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D3A" w:rsidRDefault="00D03D3A">
      <w:pPr>
        <w:pStyle w:val="GvdeMetni"/>
        <w:kinsoku w:val="0"/>
        <w:overflowPunct w:val="0"/>
        <w:ind w:left="0"/>
        <w:rPr>
          <w:rFonts w:ascii="Times New Roman" w:hAnsi="Times New Roman" w:cs="Times New Roman"/>
          <w:sz w:val="20"/>
          <w:szCs w:val="20"/>
        </w:rPr>
      </w:pPr>
    </w:p>
    <w:p w:rsidR="00FF24A0" w:rsidRDefault="00FF24A0">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spacing w:before="7"/>
        <w:ind w:left="0"/>
        <w:rPr>
          <w:rFonts w:ascii="Times New Roman" w:hAnsi="Times New Roman" w:cs="Times New Roman"/>
          <w:sz w:val="21"/>
          <w:szCs w:val="21"/>
        </w:rPr>
      </w:pPr>
    </w:p>
    <w:p w:rsidR="00D03D3A" w:rsidRDefault="006B777B">
      <w:pPr>
        <w:pStyle w:val="GvdeMetni"/>
        <w:kinsoku w:val="0"/>
        <w:overflowPunct w:val="0"/>
        <w:spacing w:line="200" w:lineRule="atLeast"/>
        <w:ind w:left="116"/>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extent cx="6282690" cy="2581275"/>
                <wp:effectExtent l="0" t="0" r="0" b="0"/>
                <wp:docPr id="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690" cy="2581275"/>
                        </a:xfrm>
                        <a:prstGeom prst="rect">
                          <a:avLst/>
                        </a:prstGeom>
                        <a:gradFill rotWithShape="0">
                          <a:gsLst>
                            <a:gs pos="0">
                              <a:srgbClr val="C2D69B"/>
                            </a:gs>
                            <a:gs pos="50000">
                              <a:srgbClr val="EAF1DD"/>
                            </a:gs>
                            <a:gs pos="100000">
                              <a:srgbClr val="C2D69B"/>
                            </a:gs>
                          </a:gsLst>
                          <a:lin ang="18900000" scaled="1"/>
                        </a:gradFill>
                        <a:ln w="12700" cmpd="sng">
                          <a:solidFill>
                            <a:srgbClr val="C2D69B"/>
                          </a:solidFill>
                          <a:prstDash val="solid"/>
                          <a:miter lim="800000"/>
                          <a:headEnd/>
                          <a:tailEnd/>
                        </a:ln>
                        <a:effectLst>
                          <a:outerShdw dist="28398" dir="3806097" algn="ctr" rotWithShape="0">
                            <a:srgbClr val="4E6128">
                              <a:alpha val="50000"/>
                            </a:srgbClr>
                          </a:outerShdw>
                        </a:effectLst>
                      </wps:spPr>
                      <wps:txbx>
                        <w:txbxContent>
                          <w:p w:rsidR="00264842" w:rsidRDefault="00264842">
                            <w:pPr>
                              <w:pStyle w:val="GvdeMetni"/>
                              <w:kinsoku w:val="0"/>
                              <w:overflowPunct w:val="0"/>
                              <w:spacing w:before="7"/>
                              <w:ind w:left="0"/>
                              <w:rPr>
                                <w:rFonts w:ascii="Times New Roman" w:hAnsi="Times New Roman" w:cs="Times New Roman"/>
                                <w:sz w:val="101"/>
                                <w:szCs w:val="101"/>
                              </w:rPr>
                            </w:pPr>
                          </w:p>
                          <w:p w:rsidR="00264842" w:rsidRDefault="00264842">
                            <w:pPr>
                              <w:pStyle w:val="GvdeMetni"/>
                              <w:kinsoku w:val="0"/>
                              <w:overflowPunct w:val="0"/>
                              <w:ind w:left="0"/>
                              <w:jc w:val="center"/>
                              <w:rPr>
                                <w:color w:val="000000"/>
                                <w:sz w:val="90"/>
                                <w:szCs w:val="90"/>
                              </w:rPr>
                            </w:pPr>
                            <w:r>
                              <w:rPr>
                                <w:b/>
                                <w:bCs/>
                                <w:color w:val="1F4E79"/>
                                <w:spacing w:val="-1"/>
                                <w:sz w:val="90"/>
                                <w:szCs w:val="90"/>
                              </w:rPr>
                              <w:t>CLUB NENA HOTEL</w:t>
                            </w:r>
                          </w:p>
                          <w:p w:rsidR="00264842" w:rsidRDefault="00264842">
                            <w:pPr>
                              <w:pStyle w:val="GvdeMetni"/>
                              <w:kinsoku w:val="0"/>
                              <w:overflowPunct w:val="0"/>
                              <w:spacing w:before="2"/>
                              <w:ind w:left="0" w:right="2"/>
                              <w:jc w:val="center"/>
                              <w:rPr>
                                <w:color w:val="000000"/>
                                <w:sz w:val="48"/>
                                <w:szCs w:val="48"/>
                              </w:rPr>
                            </w:pPr>
                            <w:r>
                              <w:rPr>
                                <w:b/>
                                <w:bCs/>
                                <w:color w:val="1F4E79"/>
                                <w:spacing w:val="-1"/>
                                <w:sz w:val="48"/>
                                <w:szCs w:val="48"/>
                              </w:rPr>
                              <w:t>SÜRDÜRÜLEBİLİRLİK</w:t>
                            </w:r>
                            <w:r>
                              <w:rPr>
                                <w:b/>
                                <w:bCs/>
                                <w:color w:val="1F4E79"/>
                                <w:spacing w:val="-2"/>
                                <w:sz w:val="48"/>
                                <w:szCs w:val="48"/>
                              </w:rPr>
                              <w:t xml:space="preserve"> </w:t>
                            </w:r>
                            <w:r>
                              <w:rPr>
                                <w:b/>
                                <w:bCs/>
                                <w:color w:val="1F4E79"/>
                                <w:sz w:val="48"/>
                                <w:szCs w:val="48"/>
                              </w:rPr>
                              <w:t>RAPORU</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94.7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" fillcolor="#c2d69b" strokecolor="#c2d69b" strokeweight="1pt">
                <v:fill color2="#eaf1dd" angle="135" focus="50%" type="gradient"/>
                <v:shadow on="t" color="#4e6128" opacity=".5" offset="1pt"/>
                <v:textbox inset="0,0,0,0">
                  <w:txbxContent>
                    <w:p w:rsidR="00264842" w:rsidRDefault="00264842">
                      <w:pPr>
                        <w:pStyle w:val="GvdeMetni"/>
                        <w:kinsoku w:val="0"/>
                        <w:overflowPunct w:val="0"/>
                        <w:spacing w:before="7"/>
                        <w:ind w:left="0"/>
                        <w:rPr>
                          <w:rFonts w:ascii="Times New Roman" w:hAnsi="Times New Roman" w:cs="Times New Roman"/>
                          <w:sz w:val="101"/>
                          <w:szCs w:val="101"/>
                        </w:rPr>
                      </w:pPr>
                    </w:p>
                    <w:p w:rsidR="00264842" w:rsidRDefault="00264842">
                      <w:pPr>
                        <w:pStyle w:val="GvdeMetni"/>
                        <w:kinsoku w:val="0"/>
                        <w:overflowPunct w:val="0"/>
                        <w:ind w:left="0"/>
                        <w:jc w:val="center"/>
                        <w:rPr>
                          <w:color w:val="000000"/>
                          <w:sz w:val="90"/>
                          <w:szCs w:val="90"/>
                        </w:rPr>
                      </w:pPr>
                      <w:r>
                        <w:rPr>
                          <w:b/>
                          <w:bCs/>
                          <w:color w:val="1F4E79"/>
                          <w:spacing w:val="-1"/>
                          <w:sz w:val="90"/>
                          <w:szCs w:val="90"/>
                        </w:rPr>
                        <w:t>CLUB NENA HOTEL</w:t>
                      </w:r>
                    </w:p>
                    <w:p w:rsidR="00264842" w:rsidRDefault="00264842">
                      <w:pPr>
                        <w:pStyle w:val="GvdeMetni"/>
                        <w:kinsoku w:val="0"/>
                        <w:overflowPunct w:val="0"/>
                        <w:spacing w:before="2"/>
                        <w:ind w:left="0" w:right="2"/>
                        <w:jc w:val="center"/>
                        <w:rPr>
                          <w:color w:val="000000"/>
                          <w:sz w:val="48"/>
                          <w:szCs w:val="48"/>
                        </w:rPr>
                      </w:pPr>
                      <w:r>
                        <w:rPr>
                          <w:b/>
                          <w:bCs/>
                          <w:color w:val="1F4E79"/>
                          <w:spacing w:val="-1"/>
                          <w:sz w:val="48"/>
                          <w:szCs w:val="48"/>
                        </w:rPr>
                        <w:t>SÜRDÜRÜLEBİLİRLİK</w:t>
                      </w:r>
                      <w:r>
                        <w:rPr>
                          <w:b/>
                          <w:bCs/>
                          <w:color w:val="1F4E79"/>
                          <w:spacing w:val="-2"/>
                          <w:sz w:val="48"/>
                          <w:szCs w:val="48"/>
                        </w:rPr>
                        <w:t xml:space="preserve"> </w:t>
                      </w:r>
                      <w:r>
                        <w:rPr>
                          <w:b/>
                          <w:bCs/>
                          <w:color w:val="1F4E79"/>
                          <w:sz w:val="48"/>
                          <w:szCs w:val="48"/>
                        </w:rPr>
                        <w:t>RAPORU</w:t>
                      </w:r>
                    </w:p>
                  </w:txbxContent>
                </v:textbox>
                <w10:anchorlock/>
              </v:shape>
            </w:pict>
          </mc:Fallback>
        </mc:AlternateContent>
      </w:r>
    </w:p>
    <w:p w:rsidR="00D03D3A" w:rsidRDefault="00D03D3A">
      <w:pPr>
        <w:pStyle w:val="GvdeMetni"/>
        <w:kinsoku w:val="0"/>
        <w:overflowPunct w:val="0"/>
        <w:ind w:left="0"/>
        <w:rPr>
          <w:rFonts w:ascii="Times New Roman" w:hAnsi="Times New Roman" w:cs="Times New Roman"/>
          <w:sz w:val="20"/>
          <w:szCs w:val="20"/>
        </w:rPr>
      </w:pPr>
    </w:p>
    <w:p w:rsidR="00FF24A0" w:rsidRDefault="00FF24A0">
      <w:pPr>
        <w:pStyle w:val="GvdeMetni"/>
        <w:kinsoku w:val="0"/>
        <w:overflowPunct w:val="0"/>
        <w:ind w:left="0"/>
        <w:rPr>
          <w:rFonts w:ascii="Times New Roman" w:hAnsi="Times New Roman" w:cs="Times New Roman"/>
          <w:sz w:val="20"/>
          <w:szCs w:val="20"/>
        </w:rPr>
      </w:pPr>
    </w:p>
    <w:p w:rsidR="00FF24A0" w:rsidRDefault="00FF24A0">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spacing w:before="11"/>
        <w:ind w:left="0"/>
        <w:rPr>
          <w:rFonts w:ascii="Times New Roman" w:hAnsi="Times New Roman" w:cs="Times New Roman"/>
          <w:sz w:val="19"/>
          <w:szCs w:val="19"/>
        </w:rPr>
      </w:pPr>
    </w:p>
    <w:p w:rsidR="00D03D3A" w:rsidRDefault="006B777B" w:rsidP="00FF24A0">
      <w:pPr>
        <w:pStyle w:val="GvdeMetni"/>
        <w:kinsoku w:val="0"/>
        <w:overflowPunct w:val="0"/>
        <w:spacing w:line="200" w:lineRule="atLeast"/>
        <w:ind w:left="199" w:right="55"/>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6419850" cy="1828800"/>
            <wp:effectExtent l="0" t="0" r="0" b="0"/>
            <wp:docPr id="331" name="Resi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9850" cy="1828800"/>
                    </a:xfrm>
                    <a:prstGeom prst="rect">
                      <a:avLst/>
                    </a:prstGeom>
                    <a:noFill/>
                    <a:ln>
                      <a:noFill/>
                    </a:ln>
                  </pic:spPr>
                </pic:pic>
              </a:graphicData>
            </a:graphic>
          </wp:inline>
        </w:drawing>
      </w: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ind w:left="0"/>
        <w:rPr>
          <w:rFonts w:ascii="Times New Roman" w:hAnsi="Times New Roman" w:cs="Times New Roman"/>
          <w:sz w:val="20"/>
          <w:szCs w:val="20"/>
        </w:rPr>
      </w:pPr>
    </w:p>
    <w:p w:rsidR="00D03D3A" w:rsidRDefault="00D03D3A">
      <w:pPr>
        <w:pStyle w:val="GvdeMetni"/>
        <w:kinsoku w:val="0"/>
        <w:overflowPunct w:val="0"/>
        <w:spacing w:before="6"/>
        <w:ind w:left="0"/>
        <w:rPr>
          <w:rFonts w:ascii="Times New Roman" w:hAnsi="Times New Roman" w:cs="Times New Roman"/>
          <w:sz w:val="16"/>
          <w:szCs w:val="16"/>
        </w:rPr>
      </w:pPr>
    </w:p>
    <w:p w:rsidR="00D03D3A" w:rsidRDefault="00264842">
      <w:pPr>
        <w:pStyle w:val="GvdeMetni"/>
        <w:kinsoku w:val="0"/>
        <w:overflowPunct w:val="0"/>
        <w:spacing w:before="3"/>
        <w:ind w:left="57"/>
        <w:jc w:val="center"/>
        <w:rPr>
          <w:color w:val="000000"/>
          <w:sz w:val="48"/>
          <w:szCs w:val="48"/>
        </w:rPr>
      </w:pPr>
      <w:r>
        <w:rPr>
          <w:b/>
          <w:bCs/>
          <w:color w:val="1F4E79"/>
          <w:spacing w:val="-1"/>
          <w:sz w:val="48"/>
          <w:szCs w:val="48"/>
        </w:rPr>
        <w:t>2023- 2024</w:t>
      </w:r>
    </w:p>
    <w:p w:rsidR="00D03D3A" w:rsidRDefault="00D03D3A">
      <w:pPr>
        <w:pStyle w:val="GvdeMetni"/>
        <w:kinsoku w:val="0"/>
        <w:overflowPunct w:val="0"/>
        <w:spacing w:before="3"/>
        <w:ind w:left="57"/>
        <w:jc w:val="center"/>
        <w:rPr>
          <w:color w:val="000000"/>
          <w:sz w:val="48"/>
          <w:szCs w:val="48"/>
        </w:rPr>
        <w:sectPr w:rsidR="00D03D3A">
          <w:headerReference w:type="default" r:id="rId9"/>
          <w:type w:val="continuous"/>
          <w:pgSz w:w="11900" w:h="16850"/>
          <w:pgMar w:top="1600" w:right="840" w:bottom="280" w:left="940" w:header="708" w:footer="708" w:gutter="0"/>
          <w:cols w:space="708"/>
          <w:noEndnote/>
        </w:sectPr>
      </w:pPr>
    </w:p>
    <w:p w:rsidR="00FF24A0" w:rsidRPr="00F51309" w:rsidRDefault="00FF24A0" w:rsidP="006D6047">
      <w:pPr>
        <w:pStyle w:val="Default"/>
        <w:spacing w:line="360" w:lineRule="auto"/>
        <w:ind w:left="284" w:right="428" w:hanging="284"/>
        <w:jc w:val="center"/>
        <w:rPr>
          <w:color w:val="1F497D" w:themeColor="text2"/>
          <w:sz w:val="40"/>
          <w:szCs w:val="40"/>
        </w:rPr>
      </w:pPr>
      <w:r w:rsidRPr="00F51309">
        <w:rPr>
          <w:bCs/>
          <w:color w:val="1F497D" w:themeColor="text2"/>
          <w:sz w:val="40"/>
          <w:szCs w:val="40"/>
        </w:rPr>
        <w:lastRenderedPageBreak/>
        <w:t xml:space="preserve">Sürdürülebilirlik; </w:t>
      </w:r>
      <w:r w:rsidRPr="00F51309">
        <w:rPr>
          <w:color w:val="1F497D" w:themeColor="text2"/>
          <w:sz w:val="40"/>
          <w:szCs w:val="40"/>
        </w:rPr>
        <w:t>bugünün ihtiyaçlarını karşılarken doğal kaynakları korumak ve gelecek nesillere iyi bir çevre bırakmak için yapılan faaliyetlerdir.</w:t>
      </w:r>
    </w:p>
    <w:p w:rsidR="00FF24A0" w:rsidRPr="00F51309" w:rsidRDefault="00FF24A0" w:rsidP="00F51309">
      <w:pPr>
        <w:pStyle w:val="Default"/>
        <w:spacing w:line="360" w:lineRule="auto"/>
        <w:jc w:val="center"/>
        <w:rPr>
          <w:color w:val="1F497D" w:themeColor="text2"/>
          <w:sz w:val="40"/>
          <w:szCs w:val="40"/>
        </w:rPr>
      </w:pPr>
      <w:r w:rsidRPr="00F51309">
        <w:rPr>
          <w:bCs/>
          <w:color w:val="1F497D" w:themeColor="text2"/>
          <w:sz w:val="40"/>
          <w:szCs w:val="40"/>
        </w:rPr>
        <w:t xml:space="preserve">Sürdürülebilir kalkınma, </w:t>
      </w:r>
      <w:r w:rsidRPr="00F51309">
        <w:rPr>
          <w:color w:val="1F497D" w:themeColor="text2"/>
          <w:sz w:val="40"/>
          <w:szCs w:val="40"/>
        </w:rPr>
        <w:t xml:space="preserve">insan ile doğa arasında denge kurarak doğal kaynakları tüketmeden, gelecek nesillerin ihtiyaçlarının karşılanmasına ve kalkınmasına </w:t>
      </w:r>
      <w:r w:rsidR="00F51309" w:rsidRPr="00F51309">
        <w:rPr>
          <w:color w:val="1F497D" w:themeColor="text2"/>
          <w:sz w:val="40"/>
          <w:szCs w:val="40"/>
        </w:rPr>
        <w:t>imkân</w:t>
      </w:r>
      <w:r w:rsidRPr="00F51309">
        <w:rPr>
          <w:color w:val="1F497D" w:themeColor="text2"/>
          <w:sz w:val="40"/>
          <w:szCs w:val="40"/>
        </w:rPr>
        <w:t xml:space="preserve"> verecek şekilde bugünün ve geleceğin yaşamını ve kalkınmasını programlama anlamını taşımaktadır.</w:t>
      </w:r>
    </w:p>
    <w:p w:rsidR="00FF24A0" w:rsidRPr="00F51309" w:rsidRDefault="00FF24A0" w:rsidP="00F51309">
      <w:pPr>
        <w:pStyle w:val="Default"/>
        <w:spacing w:line="360" w:lineRule="auto"/>
        <w:jc w:val="center"/>
        <w:rPr>
          <w:color w:val="1F497D" w:themeColor="text2"/>
          <w:sz w:val="40"/>
          <w:szCs w:val="40"/>
        </w:rPr>
      </w:pPr>
      <w:r w:rsidRPr="00F51309">
        <w:rPr>
          <w:bCs/>
          <w:color w:val="1F497D" w:themeColor="text2"/>
          <w:sz w:val="40"/>
          <w:szCs w:val="40"/>
        </w:rPr>
        <w:t xml:space="preserve">Sürdürülebilir kalkınma; </w:t>
      </w:r>
      <w:r w:rsidRPr="00F51309">
        <w:rPr>
          <w:color w:val="1F497D" w:themeColor="text2"/>
          <w:sz w:val="40"/>
          <w:szCs w:val="40"/>
        </w:rPr>
        <w:t xml:space="preserve">sosyal, </w:t>
      </w:r>
      <w:proofErr w:type="gramStart"/>
      <w:r w:rsidRPr="00F51309">
        <w:rPr>
          <w:color w:val="1F497D" w:themeColor="text2"/>
          <w:sz w:val="40"/>
          <w:szCs w:val="40"/>
        </w:rPr>
        <w:t>ekolojik</w:t>
      </w:r>
      <w:proofErr w:type="gramEnd"/>
      <w:r w:rsidRPr="00F51309">
        <w:rPr>
          <w:color w:val="1F497D" w:themeColor="text2"/>
          <w:sz w:val="40"/>
          <w:szCs w:val="40"/>
        </w:rPr>
        <w:t xml:space="preserve">, ekonomik, </w:t>
      </w:r>
      <w:r w:rsidR="00F51309" w:rsidRPr="00F51309">
        <w:rPr>
          <w:color w:val="1F497D" w:themeColor="text2"/>
          <w:sz w:val="40"/>
          <w:szCs w:val="40"/>
        </w:rPr>
        <w:t>mekânsal</w:t>
      </w:r>
      <w:r w:rsidRPr="00F51309">
        <w:rPr>
          <w:color w:val="1F497D" w:themeColor="text2"/>
          <w:sz w:val="40"/>
          <w:szCs w:val="40"/>
        </w:rPr>
        <w:t xml:space="preserve"> ve kültürel boyutları olan bir kavramdır.</w:t>
      </w:r>
    </w:p>
    <w:p w:rsidR="00FF24A0" w:rsidRPr="00F51309" w:rsidRDefault="006056EA" w:rsidP="00F51309">
      <w:pPr>
        <w:pStyle w:val="Default"/>
        <w:spacing w:line="360" w:lineRule="auto"/>
        <w:jc w:val="center"/>
        <w:rPr>
          <w:color w:val="1F497D" w:themeColor="text2"/>
          <w:sz w:val="40"/>
          <w:szCs w:val="40"/>
        </w:rPr>
      </w:pPr>
      <w:r>
        <w:rPr>
          <w:bCs/>
          <w:i/>
          <w:iCs/>
          <w:color w:val="1F497D" w:themeColor="text2"/>
          <w:sz w:val="40"/>
          <w:szCs w:val="40"/>
        </w:rPr>
        <w:t>Club Nena</w:t>
      </w:r>
      <w:r w:rsidR="00F51309">
        <w:rPr>
          <w:bCs/>
          <w:i/>
          <w:iCs/>
          <w:color w:val="1F497D" w:themeColor="text2"/>
          <w:sz w:val="40"/>
          <w:szCs w:val="40"/>
        </w:rPr>
        <w:t xml:space="preserve"> Hotel</w:t>
      </w:r>
      <w:r w:rsidR="00FF24A0" w:rsidRPr="00F51309">
        <w:rPr>
          <w:bCs/>
          <w:i/>
          <w:iCs/>
          <w:color w:val="1F497D" w:themeColor="text2"/>
          <w:sz w:val="40"/>
          <w:szCs w:val="40"/>
        </w:rPr>
        <w:t xml:space="preserve"> </w:t>
      </w:r>
      <w:r w:rsidR="00F05A91">
        <w:rPr>
          <w:color w:val="1F497D" w:themeColor="text2"/>
          <w:sz w:val="40"/>
          <w:szCs w:val="40"/>
        </w:rPr>
        <w:t xml:space="preserve">olarak </w:t>
      </w:r>
      <w:proofErr w:type="gramStart"/>
      <w:r w:rsidR="00F05A91">
        <w:rPr>
          <w:color w:val="1F497D" w:themeColor="text2"/>
          <w:sz w:val="40"/>
          <w:szCs w:val="40"/>
        </w:rPr>
        <w:t>Sürdürülebilir</w:t>
      </w:r>
      <w:proofErr w:type="gramEnd"/>
      <w:r w:rsidR="00F05A91">
        <w:rPr>
          <w:color w:val="1F497D" w:themeColor="text2"/>
          <w:sz w:val="40"/>
          <w:szCs w:val="40"/>
        </w:rPr>
        <w:t xml:space="preserve"> T</w:t>
      </w:r>
      <w:r w:rsidR="00FF24A0" w:rsidRPr="00F51309">
        <w:rPr>
          <w:color w:val="1F497D" w:themeColor="text2"/>
          <w:sz w:val="40"/>
          <w:szCs w:val="40"/>
        </w:rPr>
        <w:t>urizm ve kalkınma konusunda sorumluluklarımızın bilincinde ve kararlıyız.</w:t>
      </w:r>
    </w:p>
    <w:p w:rsidR="00FF24A0" w:rsidRPr="00F51309" w:rsidRDefault="00FF24A0" w:rsidP="00F51309">
      <w:pPr>
        <w:pStyle w:val="Default"/>
        <w:spacing w:line="360" w:lineRule="auto"/>
        <w:jc w:val="center"/>
        <w:rPr>
          <w:color w:val="1F497D" w:themeColor="text2"/>
          <w:sz w:val="40"/>
          <w:szCs w:val="40"/>
        </w:rPr>
      </w:pPr>
      <w:r w:rsidRPr="00F51309">
        <w:rPr>
          <w:bCs/>
          <w:color w:val="1F497D" w:themeColor="text2"/>
          <w:sz w:val="40"/>
          <w:szCs w:val="40"/>
        </w:rPr>
        <w:t>Gelecek nesiller için daha iyi bir dünya bırakmaya çalışıyoruz.</w:t>
      </w:r>
    </w:p>
    <w:p w:rsidR="00D03D3A" w:rsidRPr="00F51309" w:rsidRDefault="00FF24A0" w:rsidP="00F51309">
      <w:pPr>
        <w:pStyle w:val="GvdeMetni"/>
        <w:kinsoku w:val="0"/>
        <w:overflowPunct w:val="0"/>
        <w:spacing w:line="360" w:lineRule="auto"/>
        <w:ind w:left="0"/>
        <w:jc w:val="center"/>
        <w:rPr>
          <w:bCs/>
          <w:color w:val="1F497D" w:themeColor="text2"/>
          <w:sz w:val="40"/>
          <w:szCs w:val="40"/>
        </w:rPr>
      </w:pPr>
      <w:r w:rsidRPr="00F51309">
        <w:rPr>
          <w:color w:val="1F497D" w:themeColor="text2"/>
          <w:sz w:val="40"/>
          <w:szCs w:val="40"/>
        </w:rPr>
        <w:t xml:space="preserve">Kurumsal </w:t>
      </w:r>
      <w:proofErr w:type="gramStart"/>
      <w:r w:rsidRPr="00F51309">
        <w:rPr>
          <w:color w:val="1F497D" w:themeColor="text2"/>
          <w:sz w:val="40"/>
          <w:szCs w:val="40"/>
        </w:rPr>
        <w:t>vizyonumuz</w:t>
      </w:r>
      <w:proofErr w:type="gramEnd"/>
      <w:r w:rsidRPr="00F51309">
        <w:rPr>
          <w:color w:val="1F497D" w:themeColor="text2"/>
          <w:sz w:val="40"/>
          <w:szCs w:val="40"/>
        </w:rPr>
        <w:t>, misyonumuz, kültürümüz, değerlerimiz ve etik ilkelerimiz bu sorumluluklarımızı yerine</w:t>
      </w:r>
      <w:r w:rsidR="00F51309" w:rsidRPr="00F51309">
        <w:rPr>
          <w:bCs/>
          <w:color w:val="1F497D" w:themeColor="text2"/>
          <w:sz w:val="40"/>
          <w:szCs w:val="40"/>
        </w:rPr>
        <w:t xml:space="preserve"> </w:t>
      </w:r>
      <w:r w:rsidR="00F51309" w:rsidRPr="00F51309">
        <w:rPr>
          <w:bCs/>
          <w:color w:val="1F497D"/>
          <w:sz w:val="40"/>
          <w:szCs w:val="40"/>
        </w:rPr>
        <w:t>getirirken bize yön veriyor.</w:t>
      </w:r>
    </w:p>
    <w:p w:rsidR="00D03D3A" w:rsidRPr="00F51309" w:rsidRDefault="00D03D3A">
      <w:pPr>
        <w:pStyle w:val="GvdeMetni"/>
        <w:kinsoku w:val="0"/>
        <w:overflowPunct w:val="0"/>
        <w:spacing w:line="200" w:lineRule="atLeast"/>
        <w:ind w:left="100"/>
        <w:rPr>
          <w:sz w:val="20"/>
          <w:szCs w:val="20"/>
        </w:rPr>
      </w:pPr>
    </w:p>
    <w:p w:rsidR="00D03D3A" w:rsidRPr="00F51309" w:rsidRDefault="00D03D3A">
      <w:pPr>
        <w:pStyle w:val="GvdeMetni"/>
        <w:kinsoku w:val="0"/>
        <w:overflowPunct w:val="0"/>
        <w:ind w:left="0"/>
        <w:rPr>
          <w:bCs/>
          <w:sz w:val="20"/>
          <w:szCs w:val="20"/>
        </w:rPr>
      </w:pPr>
    </w:p>
    <w:p w:rsidR="00D03D3A" w:rsidRPr="00F51309" w:rsidRDefault="00D03D3A">
      <w:pPr>
        <w:pStyle w:val="GvdeMetni"/>
        <w:kinsoku w:val="0"/>
        <w:overflowPunct w:val="0"/>
        <w:ind w:left="0"/>
        <w:rPr>
          <w:bCs/>
          <w:sz w:val="20"/>
          <w:szCs w:val="20"/>
        </w:rPr>
      </w:pPr>
    </w:p>
    <w:p w:rsidR="00D03D3A" w:rsidRPr="00F51309" w:rsidRDefault="00D03D3A">
      <w:pPr>
        <w:pStyle w:val="GvdeMetni"/>
        <w:kinsoku w:val="0"/>
        <w:overflowPunct w:val="0"/>
        <w:ind w:left="0"/>
        <w:rPr>
          <w:bCs/>
          <w:sz w:val="20"/>
          <w:szCs w:val="20"/>
        </w:rPr>
      </w:pPr>
    </w:p>
    <w:p w:rsidR="00D03D3A" w:rsidRPr="00F51309" w:rsidRDefault="00D03D3A">
      <w:pPr>
        <w:pStyle w:val="GvdeMetni"/>
        <w:kinsoku w:val="0"/>
        <w:overflowPunct w:val="0"/>
        <w:ind w:left="0"/>
        <w:rPr>
          <w:bCs/>
          <w:sz w:val="20"/>
          <w:szCs w:val="20"/>
        </w:rPr>
      </w:pPr>
    </w:p>
    <w:p w:rsidR="00D03D3A" w:rsidRPr="00F51309" w:rsidRDefault="00D03D3A">
      <w:pPr>
        <w:pStyle w:val="GvdeMetni"/>
        <w:kinsoku w:val="0"/>
        <w:overflowPunct w:val="0"/>
        <w:ind w:left="0"/>
        <w:rPr>
          <w:bCs/>
          <w:sz w:val="20"/>
          <w:szCs w:val="20"/>
        </w:rPr>
      </w:pPr>
    </w:p>
    <w:p w:rsidR="00D03D3A" w:rsidRPr="00F51309" w:rsidRDefault="00D03D3A">
      <w:pPr>
        <w:pStyle w:val="GvdeMetni"/>
        <w:kinsoku w:val="0"/>
        <w:overflowPunct w:val="0"/>
        <w:spacing w:before="9"/>
        <w:ind w:left="0"/>
        <w:rPr>
          <w:bCs/>
        </w:rPr>
      </w:pPr>
    </w:p>
    <w:p w:rsidR="00D03D3A" w:rsidRDefault="00D03D3A">
      <w:pPr>
        <w:pStyle w:val="GvdeMetni"/>
        <w:kinsoku w:val="0"/>
        <w:overflowPunct w:val="0"/>
        <w:spacing w:before="34"/>
        <w:ind w:left="157" w:right="400" w:firstLine="2"/>
        <w:jc w:val="center"/>
        <w:rPr>
          <w:color w:val="000000"/>
          <w:sz w:val="32"/>
          <w:szCs w:val="32"/>
        </w:rPr>
        <w:sectPr w:rsidR="00D03D3A">
          <w:headerReference w:type="default" r:id="rId10"/>
          <w:footerReference w:type="default" r:id="rId11"/>
          <w:pgSz w:w="11900" w:h="16850"/>
          <w:pgMar w:top="2220" w:right="220" w:bottom="760" w:left="620" w:header="708" w:footer="566" w:gutter="0"/>
          <w:pgNumType w:start="1"/>
          <w:cols w:space="708" w:equalWidth="0">
            <w:col w:w="11060"/>
          </w:cols>
          <w:noEndnote/>
        </w:sectPr>
      </w:pPr>
    </w:p>
    <w:p w:rsidR="00D03D3A" w:rsidRDefault="006B777B">
      <w:pPr>
        <w:pStyle w:val="GvdeMetni"/>
        <w:kinsoku w:val="0"/>
        <w:overflowPunct w:val="0"/>
        <w:ind w:left="0"/>
        <w:rPr>
          <w:sz w:val="20"/>
          <w:szCs w:val="20"/>
        </w:rPr>
      </w:pPr>
      <w:r>
        <w:rPr>
          <w:noProof/>
        </w:rPr>
        <w:lastRenderedPageBreak/>
        <mc:AlternateContent>
          <mc:Choice Requires="wps">
            <w:drawing>
              <wp:anchor distT="0" distB="0" distL="114300" distR="114300" simplePos="0" relativeHeight="251623424" behindDoc="1" locked="0" layoutInCell="0" allowOverlap="1">
                <wp:simplePos x="0" y="0"/>
                <wp:positionH relativeFrom="page">
                  <wp:posOffset>600075</wp:posOffset>
                </wp:positionH>
                <wp:positionV relativeFrom="page">
                  <wp:posOffset>2118360</wp:posOffset>
                </wp:positionV>
                <wp:extent cx="6235700" cy="7226300"/>
                <wp:effectExtent l="0" t="0" r="0" b="0"/>
                <wp:wrapNone/>
                <wp:docPr id="66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1380" w:lineRule="atLeast"/>
                            </w:pPr>
                            <w:r>
                              <w:rPr>
                                <w:noProof/>
                              </w:rPr>
                              <w:drawing>
                                <wp:inline distT="0" distB="0" distL="0" distR="0">
                                  <wp:extent cx="6238875" cy="7239000"/>
                                  <wp:effectExtent l="0" t="0" r="0" b="0"/>
                                  <wp:docPr id="1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47.25pt;margin-top:166.8pt;width:491pt;height:56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" o:allowincell="f" filled="f" stroked="f">
                <v:textbox inset="0,0,0,0">
                  <w:txbxContent>
                    <w:p w:rsidR="00264842" w:rsidRDefault="00264842">
                      <w:pPr>
                        <w:widowControl/>
                        <w:autoSpaceDE/>
                        <w:autoSpaceDN/>
                        <w:adjustRightInd/>
                        <w:spacing w:line="11380" w:lineRule="atLeast"/>
                      </w:pPr>
                      <w:r>
                        <w:rPr>
                          <w:noProof/>
                        </w:rPr>
                        <w:drawing>
                          <wp:inline distT="0" distB="0" distL="0" distR="0">
                            <wp:extent cx="6238875" cy="7239000"/>
                            <wp:effectExtent l="0" t="0" r="0" b="0"/>
                            <wp:docPr id="19"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264842" w:rsidRDefault="00264842"/>
                  </w:txbxContent>
                </v:textbox>
                <w10:wrap anchorx="page" anchory="page"/>
              </v:rect>
            </w:pict>
          </mc:Fallback>
        </mc:AlternateContent>
      </w:r>
    </w:p>
    <w:p w:rsidR="00D03D3A" w:rsidRDefault="00D03D3A">
      <w:pPr>
        <w:pStyle w:val="GvdeMetni"/>
        <w:kinsoku w:val="0"/>
        <w:overflowPunct w:val="0"/>
        <w:ind w:left="0"/>
        <w:rPr>
          <w:sz w:val="20"/>
          <w:szCs w:val="20"/>
        </w:rPr>
      </w:pP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2"/>
        <w:ind w:left="0"/>
        <w:rPr>
          <w:sz w:val="20"/>
          <w:szCs w:val="20"/>
        </w:rPr>
      </w:pPr>
    </w:p>
    <w:p w:rsidR="00D03D3A" w:rsidRDefault="00D03D3A">
      <w:pPr>
        <w:pStyle w:val="GvdeMetni"/>
        <w:kinsoku w:val="0"/>
        <w:overflowPunct w:val="0"/>
        <w:spacing w:before="34" w:line="391" w:lineRule="exact"/>
        <w:ind w:left="383"/>
        <w:jc w:val="both"/>
        <w:rPr>
          <w:color w:val="000000"/>
          <w:sz w:val="32"/>
          <w:szCs w:val="32"/>
        </w:rPr>
      </w:pPr>
      <w:r>
        <w:rPr>
          <w:b/>
          <w:bCs/>
          <w:color w:val="1F4E79"/>
          <w:spacing w:val="-1"/>
          <w:sz w:val="32"/>
          <w:szCs w:val="32"/>
        </w:rPr>
        <w:t>RAPOR</w:t>
      </w:r>
      <w:r>
        <w:rPr>
          <w:b/>
          <w:bCs/>
          <w:color w:val="1F4E79"/>
          <w:spacing w:val="-24"/>
          <w:sz w:val="32"/>
          <w:szCs w:val="32"/>
        </w:rPr>
        <w:t xml:space="preserve"> </w:t>
      </w:r>
      <w:r>
        <w:rPr>
          <w:b/>
          <w:bCs/>
          <w:color w:val="1F4E79"/>
          <w:spacing w:val="-1"/>
          <w:sz w:val="32"/>
          <w:szCs w:val="32"/>
        </w:rPr>
        <w:t>HAKKINDA</w:t>
      </w:r>
    </w:p>
    <w:p w:rsidR="00D03D3A" w:rsidRDefault="006056EA">
      <w:pPr>
        <w:pStyle w:val="GvdeMetni"/>
        <w:kinsoku w:val="0"/>
        <w:overflowPunct w:val="0"/>
        <w:spacing w:line="239" w:lineRule="auto"/>
        <w:ind w:left="383" w:right="608"/>
        <w:jc w:val="both"/>
        <w:rPr>
          <w:color w:val="000000"/>
        </w:rPr>
      </w:pPr>
      <w:r>
        <w:rPr>
          <w:b/>
          <w:bCs/>
          <w:i/>
          <w:iCs/>
          <w:color w:val="1F4E79"/>
          <w:spacing w:val="-1"/>
        </w:rPr>
        <w:t>Club Nena</w:t>
      </w:r>
      <w:r w:rsidR="00F51309">
        <w:rPr>
          <w:b/>
          <w:bCs/>
          <w:i/>
          <w:iCs/>
          <w:color w:val="1F4E79"/>
          <w:spacing w:val="-1"/>
        </w:rPr>
        <w:t xml:space="preserve"> Hotel</w:t>
      </w:r>
      <w:r w:rsidR="00D03D3A">
        <w:rPr>
          <w:b/>
          <w:bCs/>
          <w:i/>
          <w:iCs/>
          <w:color w:val="1F4E79"/>
          <w:spacing w:val="40"/>
        </w:rPr>
        <w:t xml:space="preserve"> </w:t>
      </w:r>
      <w:r w:rsidR="00D03D3A">
        <w:rPr>
          <w:color w:val="1F4E79"/>
          <w:spacing w:val="-1"/>
        </w:rPr>
        <w:t>olarak,</w:t>
      </w:r>
      <w:r w:rsidR="00D03D3A">
        <w:rPr>
          <w:color w:val="1F4E79"/>
          <w:spacing w:val="39"/>
        </w:rPr>
        <w:t xml:space="preserve"> </w:t>
      </w:r>
      <w:r w:rsidR="00D03D3A">
        <w:rPr>
          <w:color w:val="1F4E79"/>
          <w:spacing w:val="-1"/>
        </w:rPr>
        <w:t>faaliyetlerimiz</w:t>
      </w:r>
      <w:r w:rsidR="00D03D3A">
        <w:rPr>
          <w:color w:val="1F4E79"/>
          <w:spacing w:val="35"/>
        </w:rPr>
        <w:t xml:space="preserve"> </w:t>
      </w:r>
      <w:r w:rsidR="00D03D3A">
        <w:rPr>
          <w:color w:val="1F4E79"/>
          <w:spacing w:val="-1"/>
        </w:rPr>
        <w:t>ve</w:t>
      </w:r>
      <w:r w:rsidR="00D03D3A">
        <w:rPr>
          <w:color w:val="1F4E79"/>
          <w:spacing w:val="37"/>
        </w:rPr>
        <w:t xml:space="preserve"> </w:t>
      </w:r>
      <w:r w:rsidR="00D03D3A">
        <w:rPr>
          <w:color w:val="1F4E79"/>
          <w:spacing w:val="-1"/>
        </w:rPr>
        <w:t>etkileri</w:t>
      </w:r>
      <w:r w:rsidR="00D03D3A">
        <w:rPr>
          <w:color w:val="1F4E79"/>
          <w:spacing w:val="39"/>
        </w:rPr>
        <w:t xml:space="preserve"> </w:t>
      </w:r>
      <w:r w:rsidR="00D03D3A">
        <w:rPr>
          <w:color w:val="1F4E79"/>
          <w:spacing w:val="-1"/>
        </w:rPr>
        <w:t>hakkında</w:t>
      </w:r>
      <w:r w:rsidR="00D03D3A">
        <w:rPr>
          <w:color w:val="1F4E79"/>
          <w:spacing w:val="37"/>
        </w:rPr>
        <w:t xml:space="preserve"> </w:t>
      </w:r>
      <w:r w:rsidR="00D03D3A">
        <w:rPr>
          <w:color w:val="1F4E79"/>
          <w:spacing w:val="-1"/>
        </w:rPr>
        <w:t>paydaşlarımızı</w:t>
      </w:r>
      <w:r w:rsidR="00D03D3A">
        <w:rPr>
          <w:color w:val="1F4E79"/>
          <w:spacing w:val="38"/>
        </w:rPr>
        <w:t xml:space="preserve"> </w:t>
      </w:r>
      <w:r w:rsidR="00D03D3A">
        <w:rPr>
          <w:color w:val="1F4E79"/>
        </w:rPr>
        <w:t>şeffaf</w:t>
      </w:r>
      <w:r w:rsidR="00D03D3A">
        <w:rPr>
          <w:color w:val="1F4E79"/>
          <w:spacing w:val="35"/>
        </w:rPr>
        <w:t xml:space="preserve"> </w:t>
      </w:r>
      <w:r w:rsidR="00D03D3A">
        <w:rPr>
          <w:color w:val="1F4E79"/>
        </w:rPr>
        <w:t>ve</w:t>
      </w:r>
      <w:r w:rsidR="00D03D3A">
        <w:rPr>
          <w:color w:val="1F4E79"/>
          <w:spacing w:val="37"/>
        </w:rPr>
        <w:t xml:space="preserve"> </w:t>
      </w:r>
      <w:r w:rsidR="00D03D3A">
        <w:rPr>
          <w:color w:val="1F4E79"/>
          <w:spacing w:val="-1"/>
        </w:rPr>
        <w:t>etkin</w:t>
      </w:r>
      <w:r w:rsidR="00D03D3A">
        <w:rPr>
          <w:color w:val="1F4E79"/>
          <w:spacing w:val="38"/>
        </w:rPr>
        <w:t xml:space="preserve"> </w:t>
      </w:r>
      <w:r w:rsidR="00D03D3A">
        <w:rPr>
          <w:color w:val="1F4E79"/>
          <w:spacing w:val="-1"/>
        </w:rPr>
        <w:t>bir</w:t>
      </w:r>
      <w:r w:rsidR="00D03D3A">
        <w:rPr>
          <w:color w:val="1F4E79"/>
          <w:spacing w:val="36"/>
        </w:rPr>
        <w:t xml:space="preserve"> </w:t>
      </w:r>
      <w:r w:rsidR="00D03D3A">
        <w:rPr>
          <w:color w:val="1F4E79"/>
          <w:spacing w:val="-1"/>
        </w:rPr>
        <w:t>şekilde</w:t>
      </w:r>
      <w:r w:rsidR="00D03D3A">
        <w:rPr>
          <w:color w:val="1F4E79"/>
          <w:spacing w:val="67"/>
        </w:rPr>
        <w:t xml:space="preserve"> </w:t>
      </w:r>
      <w:r w:rsidR="00D03D3A">
        <w:rPr>
          <w:color w:val="1F4E79"/>
          <w:spacing w:val="-1"/>
        </w:rPr>
        <w:t>bilgilendirmek</w:t>
      </w:r>
      <w:r w:rsidR="00D03D3A">
        <w:rPr>
          <w:color w:val="1F4E79"/>
          <w:spacing w:val="31"/>
        </w:rPr>
        <w:t xml:space="preserve"> </w:t>
      </w:r>
      <w:r w:rsidR="00D03D3A">
        <w:rPr>
          <w:color w:val="1F4E79"/>
        </w:rPr>
        <w:t>özel</w:t>
      </w:r>
      <w:r w:rsidR="00D03D3A">
        <w:rPr>
          <w:color w:val="1F4E79"/>
          <w:spacing w:val="35"/>
        </w:rPr>
        <w:t xml:space="preserve"> </w:t>
      </w:r>
      <w:r w:rsidR="00D03D3A">
        <w:rPr>
          <w:color w:val="1F4E79"/>
          <w:spacing w:val="-1"/>
        </w:rPr>
        <w:t>önem</w:t>
      </w:r>
      <w:r w:rsidR="00D03D3A">
        <w:rPr>
          <w:color w:val="1F4E79"/>
          <w:spacing w:val="34"/>
        </w:rPr>
        <w:t xml:space="preserve"> </w:t>
      </w:r>
      <w:r w:rsidR="00D03D3A">
        <w:rPr>
          <w:color w:val="1F4E79"/>
          <w:spacing w:val="-1"/>
        </w:rPr>
        <w:t>atfettiğimiz</w:t>
      </w:r>
      <w:r w:rsidR="00D03D3A">
        <w:rPr>
          <w:color w:val="1F4E79"/>
          <w:spacing w:val="33"/>
        </w:rPr>
        <w:t xml:space="preserve"> </w:t>
      </w:r>
      <w:r w:rsidR="00D03D3A">
        <w:rPr>
          <w:color w:val="1F4E79"/>
          <w:spacing w:val="-1"/>
        </w:rPr>
        <w:t>konuların</w:t>
      </w:r>
      <w:r w:rsidR="00D03D3A">
        <w:rPr>
          <w:color w:val="1F4E79"/>
          <w:spacing w:val="34"/>
        </w:rPr>
        <w:t xml:space="preserve"> </w:t>
      </w:r>
      <w:r w:rsidR="00D03D3A">
        <w:rPr>
          <w:color w:val="1F4E79"/>
          <w:spacing w:val="-1"/>
        </w:rPr>
        <w:t>başında</w:t>
      </w:r>
      <w:r w:rsidR="00D03D3A">
        <w:rPr>
          <w:color w:val="1F4E79"/>
          <w:spacing w:val="34"/>
        </w:rPr>
        <w:t xml:space="preserve"> </w:t>
      </w:r>
      <w:r w:rsidR="00D03D3A">
        <w:rPr>
          <w:color w:val="1F4E79"/>
        </w:rPr>
        <w:t>gelmektedir.</w:t>
      </w:r>
      <w:r w:rsidR="00D03D3A">
        <w:rPr>
          <w:color w:val="1F4E79"/>
          <w:spacing w:val="34"/>
        </w:rPr>
        <w:t xml:space="preserve"> </w:t>
      </w:r>
      <w:r w:rsidR="00D03D3A">
        <w:rPr>
          <w:color w:val="1F4E79"/>
        </w:rPr>
        <w:t>Bu</w:t>
      </w:r>
      <w:r w:rsidR="00D03D3A">
        <w:rPr>
          <w:color w:val="1F4E79"/>
          <w:spacing w:val="30"/>
        </w:rPr>
        <w:t xml:space="preserve"> </w:t>
      </w:r>
      <w:r w:rsidR="00D03D3A">
        <w:rPr>
          <w:color w:val="1F4E79"/>
          <w:spacing w:val="-1"/>
        </w:rPr>
        <w:t>doğrultuda</w:t>
      </w:r>
      <w:r w:rsidR="00D03D3A">
        <w:rPr>
          <w:color w:val="1F4E79"/>
          <w:spacing w:val="34"/>
        </w:rPr>
        <w:t xml:space="preserve"> </w:t>
      </w:r>
      <w:r w:rsidR="00D03D3A">
        <w:rPr>
          <w:color w:val="1F4E79"/>
        </w:rPr>
        <w:t>senelik</w:t>
      </w:r>
      <w:r w:rsidR="00D03D3A">
        <w:rPr>
          <w:color w:val="1F4E79"/>
          <w:spacing w:val="34"/>
        </w:rPr>
        <w:t xml:space="preserve"> </w:t>
      </w:r>
      <w:r w:rsidR="00D03D3A">
        <w:rPr>
          <w:color w:val="1F4E79"/>
          <w:spacing w:val="-1"/>
        </w:rPr>
        <w:t>dönemlerle</w:t>
      </w:r>
      <w:r w:rsidR="00D03D3A">
        <w:rPr>
          <w:color w:val="1F4E79"/>
          <w:spacing w:val="65"/>
        </w:rPr>
        <w:t xml:space="preserve"> </w:t>
      </w:r>
      <w:r w:rsidR="00D03D3A">
        <w:rPr>
          <w:color w:val="1F4E79"/>
          <w:spacing w:val="-1"/>
        </w:rPr>
        <w:t>yayınlamayı</w:t>
      </w:r>
      <w:r w:rsidR="00D03D3A">
        <w:rPr>
          <w:color w:val="1F4E79"/>
          <w:spacing w:val="45"/>
        </w:rPr>
        <w:t xml:space="preserve"> </w:t>
      </w:r>
      <w:r w:rsidR="00D03D3A">
        <w:rPr>
          <w:color w:val="1F4E79"/>
          <w:spacing w:val="-1"/>
        </w:rPr>
        <w:t>hedeflediğimiz</w:t>
      </w:r>
      <w:r w:rsidR="00D03D3A">
        <w:rPr>
          <w:color w:val="1F4E79"/>
          <w:spacing w:val="47"/>
        </w:rPr>
        <w:t xml:space="preserve"> </w:t>
      </w:r>
      <w:r w:rsidR="00D03D3A">
        <w:rPr>
          <w:color w:val="1F4E79"/>
          <w:spacing w:val="-1"/>
        </w:rPr>
        <w:t>sürdürülebilirlik</w:t>
      </w:r>
      <w:r w:rsidR="00D03D3A">
        <w:rPr>
          <w:color w:val="1F4E79"/>
          <w:spacing w:val="48"/>
        </w:rPr>
        <w:t xml:space="preserve"> </w:t>
      </w:r>
      <w:r w:rsidR="00D03D3A">
        <w:rPr>
          <w:color w:val="1F4E79"/>
          <w:spacing w:val="-1"/>
        </w:rPr>
        <w:t>raporları</w:t>
      </w:r>
      <w:r w:rsidR="00D03D3A">
        <w:rPr>
          <w:color w:val="1F4E79"/>
          <w:spacing w:val="47"/>
        </w:rPr>
        <w:t xml:space="preserve"> </w:t>
      </w:r>
      <w:r w:rsidR="00D03D3A">
        <w:rPr>
          <w:color w:val="1F4E79"/>
        </w:rPr>
        <w:t>şeffaf</w:t>
      </w:r>
      <w:r w:rsidR="00D03D3A">
        <w:rPr>
          <w:color w:val="1F4E79"/>
          <w:spacing w:val="46"/>
        </w:rPr>
        <w:t xml:space="preserve"> </w:t>
      </w:r>
      <w:r w:rsidR="00D03D3A">
        <w:rPr>
          <w:color w:val="1F4E79"/>
        </w:rPr>
        <w:t>ve</w:t>
      </w:r>
      <w:r w:rsidR="00D03D3A">
        <w:rPr>
          <w:color w:val="1F4E79"/>
          <w:spacing w:val="46"/>
        </w:rPr>
        <w:t xml:space="preserve"> </w:t>
      </w:r>
      <w:r w:rsidR="00D03D3A">
        <w:rPr>
          <w:color w:val="1F4E79"/>
          <w:spacing w:val="-1"/>
        </w:rPr>
        <w:t>hesap</w:t>
      </w:r>
      <w:r w:rsidR="00D03D3A">
        <w:rPr>
          <w:color w:val="1F4E79"/>
          <w:spacing w:val="45"/>
        </w:rPr>
        <w:t xml:space="preserve"> </w:t>
      </w:r>
      <w:r w:rsidR="00D03D3A">
        <w:rPr>
          <w:color w:val="1F4E79"/>
          <w:spacing w:val="-1"/>
        </w:rPr>
        <w:t>verebilir</w:t>
      </w:r>
      <w:r w:rsidR="00D03D3A">
        <w:rPr>
          <w:color w:val="1F4E79"/>
          <w:spacing w:val="45"/>
        </w:rPr>
        <w:t xml:space="preserve"> </w:t>
      </w:r>
      <w:r w:rsidR="00D03D3A">
        <w:rPr>
          <w:color w:val="1F4E79"/>
          <w:spacing w:val="-1"/>
        </w:rPr>
        <w:t>bir</w:t>
      </w:r>
      <w:r w:rsidR="00D03D3A">
        <w:rPr>
          <w:color w:val="1F4E79"/>
          <w:spacing w:val="48"/>
        </w:rPr>
        <w:t xml:space="preserve"> </w:t>
      </w:r>
      <w:r w:rsidR="00D03D3A">
        <w:rPr>
          <w:color w:val="1F4E79"/>
          <w:spacing w:val="-1"/>
        </w:rPr>
        <w:t>organizasyon</w:t>
      </w:r>
      <w:r w:rsidR="00D03D3A">
        <w:rPr>
          <w:color w:val="1F4E79"/>
          <w:spacing w:val="45"/>
        </w:rPr>
        <w:t xml:space="preserve"> </w:t>
      </w:r>
      <w:r w:rsidR="00D03D3A">
        <w:rPr>
          <w:color w:val="1F4E79"/>
          <w:spacing w:val="-1"/>
        </w:rPr>
        <w:t>olmak</w:t>
      </w:r>
      <w:r w:rsidR="00D03D3A">
        <w:rPr>
          <w:color w:val="1F4E79"/>
          <w:spacing w:val="45"/>
        </w:rPr>
        <w:t xml:space="preserve"> </w:t>
      </w:r>
      <w:r w:rsidR="00D03D3A">
        <w:rPr>
          <w:color w:val="1F4E79"/>
          <w:spacing w:val="-1"/>
        </w:rPr>
        <w:t>adına</w:t>
      </w:r>
      <w:r w:rsidR="00D03D3A">
        <w:rPr>
          <w:color w:val="1F4E79"/>
          <w:spacing w:val="93"/>
        </w:rPr>
        <w:t xml:space="preserve"> </w:t>
      </w:r>
      <w:r w:rsidR="00D03D3A">
        <w:rPr>
          <w:color w:val="1F4E79"/>
          <w:spacing w:val="-1"/>
        </w:rPr>
        <w:t>yararlandığımız</w:t>
      </w:r>
      <w:r w:rsidR="00D03D3A">
        <w:rPr>
          <w:color w:val="1F4E79"/>
          <w:spacing w:val="-3"/>
        </w:rPr>
        <w:t xml:space="preserve"> </w:t>
      </w:r>
      <w:r w:rsidR="00D03D3A">
        <w:rPr>
          <w:color w:val="1F4E79"/>
          <w:spacing w:val="-1"/>
        </w:rPr>
        <w:t xml:space="preserve">önemli </w:t>
      </w:r>
      <w:r w:rsidR="00D03D3A">
        <w:rPr>
          <w:color w:val="1F4E79"/>
        </w:rPr>
        <w:t>bir</w:t>
      </w:r>
      <w:r w:rsidR="00D03D3A">
        <w:rPr>
          <w:color w:val="1F4E79"/>
          <w:spacing w:val="-3"/>
        </w:rPr>
        <w:t xml:space="preserve"> </w:t>
      </w:r>
      <w:r w:rsidR="00D03D3A">
        <w:rPr>
          <w:color w:val="1F4E79"/>
        </w:rPr>
        <w:t xml:space="preserve">araç </w:t>
      </w:r>
      <w:r w:rsidR="00D03D3A">
        <w:rPr>
          <w:color w:val="1F4E79"/>
          <w:spacing w:val="-1"/>
        </w:rPr>
        <w:t>konumunda</w:t>
      </w:r>
      <w:r w:rsidR="00D03D3A">
        <w:rPr>
          <w:color w:val="1F4E79"/>
          <w:spacing w:val="-2"/>
        </w:rPr>
        <w:t xml:space="preserve"> </w:t>
      </w:r>
      <w:r w:rsidR="00D03D3A">
        <w:rPr>
          <w:color w:val="1F4E79"/>
          <w:spacing w:val="-1"/>
        </w:rPr>
        <w:t>olacaktır.</w:t>
      </w:r>
    </w:p>
    <w:p w:rsidR="00D03D3A" w:rsidRDefault="00D03D3A">
      <w:pPr>
        <w:pStyle w:val="GvdeMetni"/>
        <w:kinsoku w:val="0"/>
        <w:overflowPunct w:val="0"/>
        <w:spacing w:before="1"/>
        <w:ind w:left="0"/>
      </w:pPr>
    </w:p>
    <w:p w:rsidR="00D03D3A" w:rsidRDefault="00D03D3A">
      <w:pPr>
        <w:pStyle w:val="GvdeMetni"/>
        <w:kinsoku w:val="0"/>
        <w:overflowPunct w:val="0"/>
        <w:ind w:left="383" w:right="607"/>
        <w:jc w:val="both"/>
        <w:rPr>
          <w:color w:val="000000"/>
        </w:rPr>
      </w:pPr>
      <w:r>
        <w:rPr>
          <w:color w:val="1F4E79"/>
        </w:rPr>
        <w:t>İş</w:t>
      </w:r>
      <w:r>
        <w:rPr>
          <w:color w:val="1F4E79"/>
          <w:spacing w:val="4"/>
        </w:rPr>
        <w:t xml:space="preserve"> </w:t>
      </w:r>
      <w:r>
        <w:rPr>
          <w:color w:val="1F4E79"/>
          <w:spacing w:val="-1"/>
        </w:rPr>
        <w:t>yaşamında</w:t>
      </w:r>
      <w:r>
        <w:rPr>
          <w:color w:val="1F4E79"/>
          <w:spacing w:val="2"/>
        </w:rPr>
        <w:t xml:space="preserve"> </w:t>
      </w:r>
      <w:r>
        <w:rPr>
          <w:color w:val="1F4E79"/>
          <w:spacing w:val="-1"/>
        </w:rPr>
        <w:t>faaliyet</w:t>
      </w:r>
      <w:r>
        <w:rPr>
          <w:color w:val="1F4E79"/>
          <w:spacing w:val="3"/>
        </w:rPr>
        <w:t xml:space="preserve"> </w:t>
      </w:r>
      <w:r>
        <w:rPr>
          <w:color w:val="1F4E79"/>
          <w:spacing w:val="-1"/>
        </w:rPr>
        <w:t>göstermeye</w:t>
      </w:r>
      <w:r>
        <w:rPr>
          <w:color w:val="1F4E79"/>
          <w:spacing w:val="3"/>
        </w:rPr>
        <w:t xml:space="preserve"> </w:t>
      </w:r>
      <w:r>
        <w:rPr>
          <w:color w:val="1F4E79"/>
          <w:spacing w:val="-1"/>
        </w:rPr>
        <w:t>başladığımız</w:t>
      </w:r>
      <w:r>
        <w:rPr>
          <w:color w:val="1F4E79"/>
          <w:spacing w:val="1"/>
        </w:rPr>
        <w:t xml:space="preserve"> </w:t>
      </w:r>
      <w:r>
        <w:rPr>
          <w:color w:val="1F4E79"/>
          <w:spacing w:val="-1"/>
        </w:rPr>
        <w:t>günden</w:t>
      </w:r>
      <w:r>
        <w:rPr>
          <w:color w:val="1F4E79"/>
          <w:spacing w:val="8"/>
        </w:rPr>
        <w:t xml:space="preserve"> </w:t>
      </w:r>
      <w:r>
        <w:rPr>
          <w:color w:val="1F4E79"/>
          <w:spacing w:val="-1"/>
        </w:rPr>
        <w:t>bu</w:t>
      </w:r>
      <w:r>
        <w:rPr>
          <w:color w:val="1F4E79"/>
          <w:spacing w:val="4"/>
        </w:rPr>
        <w:t xml:space="preserve"> </w:t>
      </w:r>
      <w:r>
        <w:rPr>
          <w:color w:val="1F4E79"/>
          <w:spacing w:val="-1"/>
        </w:rPr>
        <w:t>yana</w:t>
      </w:r>
      <w:r>
        <w:rPr>
          <w:color w:val="1F4E79"/>
          <w:spacing w:val="5"/>
        </w:rPr>
        <w:t xml:space="preserve"> </w:t>
      </w:r>
      <w:r>
        <w:rPr>
          <w:color w:val="1F4E79"/>
          <w:spacing w:val="-1"/>
        </w:rPr>
        <w:t>işimizin</w:t>
      </w:r>
      <w:r>
        <w:rPr>
          <w:color w:val="1F4E79"/>
          <w:spacing w:val="4"/>
        </w:rPr>
        <w:t xml:space="preserve"> </w:t>
      </w:r>
      <w:r>
        <w:rPr>
          <w:color w:val="1F4E79"/>
          <w:spacing w:val="-1"/>
        </w:rPr>
        <w:t>sürdürülebilirliği</w:t>
      </w:r>
      <w:r>
        <w:rPr>
          <w:color w:val="1F4E79"/>
          <w:spacing w:val="4"/>
        </w:rPr>
        <w:t xml:space="preserve"> </w:t>
      </w:r>
      <w:r>
        <w:rPr>
          <w:color w:val="1F4E79"/>
        </w:rPr>
        <w:t>için</w:t>
      </w:r>
      <w:r>
        <w:rPr>
          <w:color w:val="1F4E79"/>
          <w:spacing w:val="3"/>
        </w:rPr>
        <w:t xml:space="preserve"> </w:t>
      </w:r>
      <w:r>
        <w:rPr>
          <w:color w:val="1F4E79"/>
          <w:spacing w:val="-1"/>
        </w:rPr>
        <w:t>hem</w:t>
      </w:r>
      <w:r>
        <w:rPr>
          <w:color w:val="1F4E79"/>
          <w:spacing w:val="3"/>
        </w:rPr>
        <w:t xml:space="preserve"> </w:t>
      </w:r>
      <w:r>
        <w:rPr>
          <w:color w:val="1F4E79"/>
          <w:spacing w:val="-1"/>
        </w:rPr>
        <w:t>sosyal,</w:t>
      </w:r>
      <w:r>
        <w:rPr>
          <w:color w:val="1F4E79"/>
          <w:spacing w:val="2"/>
        </w:rPr>
        <w:t xml:space="preserve"> </w:t>
      </w:r>
      <w:r>
        <w:rPr>
          <w:color w:val="1F4E79"/>
          <w:spacing w:val="-1"/>
        </w:rPr>
        <w:t>hem</w:t>
      </w:r>
      <w:r>
        <w:rPr>
          <w:color w:val="1F4E79"/>
          <w:spacing w:val="6"/>
        </w:rPr>
        <w:t xml:space="preserve"> </w:t>
      </w:r>
      <w:r>
        <w:rPr>
          <w:color w:val="1F4E79"/>
          <w:spacing w:val="-2"/>
        </w:rPr>
        <w:t>de</w:t>
      </w:r>
      <w:r>
        <w:rPr>
          <w:color w:val="1F4E79"/>
          <w:spacing w:val="69"/>
        </w:rPr>
        <w:t xml:space="preserve"> </w:t>
      </w:r>
      <w:r>
        <w:rPr>
          <w:color w:val="1F4E79"/>
          <w:spacing w:val="-1"/>
        </w:rPr>
        <w:t>çevresel</w:t>
      </w:r>
      <w:r>
        <w:rPr>
          <w:color w:val="1F4E79"/>
          <w:spacing w:val="7"/>
        </w:rPr>
        <w:t xml:space="preserve"> </w:t>
      </w:r>
      <w:r>
        <w:rPr>
          <w:color w:val="1F4E79"/>
          <w:spacing w:val="-1"/>
        </w:rPr>
        <w:t>içerikli</w:t>
      </w:r>
      <w:r>
        <w:rPr>
          <w:color w:val="1F4E79"/>
          <w:spacing w:val="7"/>
        </w:rPr>
        <w:t xml:space="preserve"> </w:t>
      </w:r>
      <w:r>
        <w:rPr>
          <w:color w:val="1F4E79"/>
          <w:spacing w:val="-1"/>
        </w:rPr>
        <w:t>pek</w:t>
      </w:r>
      <w:r>
        <w:rPr>
          <w:color w:val="1F4E79"/>
          <w:spacing w:val="8"/>
        </w:rPr>
        <w:t xml:space="preserve"> </w:t>
      </w:r>
      <w:r>
        <w:rPr>
          <w:color w:val="1F4E79"/>
          <w:spacing w:val="-1"/>
        </w:rPr>
        <w:t>çok</w:t>
      </w:r>
      <w:r>
        <w:rPr>
          <w:color w:val="1F4E79"/>
          <w:spacing w:val="5"/>
        </w:rPr>
        <w:t xml:space="preserve"> </w:t>
      </w:r>
      <w:r>
        <w:rPr>
          <w:color w:val="1F4E79"/>
          <w:spacing w:val="-1"/>
        </w:rPr>
        <w:t>yatırım</w:t>
      </w:r>
      <w:r>
        <w:rPr>
          <w:color w:val="1F4E79"/>
          <w:spacing w:val="8"/>
        </w:rPr>
        <w:t xml:space="preserve"> </w:t>
      </w:r>
      <w:r>
        <w:rPr>
          <w:color w:val="1F4E79"/>
          <w:spacing w:val="-1"/>
        </w:rPr>
        <w:t>yaptık</w:t>
      </w:r>
      <w:r>
        <w:rPr>
          <w:color w:val="1F4E79"/>
          <w:spacing w:val="8"/>
        </w:rPr>
        <w:t xml:space="preserve"> </w:t>
      </w:r>
      <w:r>
        <w:rPr>
          <w:color w:val="1F4E79"/>
          <w:spacing w:val="-1"/>
        </w:rPr>
        <w:t>ve</w:t>
      </w:r>
      <w:r>
        <w:rPr>
          <w:color w:val="1F4E79"/>
          <w:spacing w:val="8"/>
        </w:rPr>
        <w:t xml:space="preserve"> </w:t>
      </w:r>
      <w:r>
        <w:rPr>
          <w:color w:val="1F4E79"/>
          <w:spacing w:val="-1"/>
        </w:rPr>
        <w:t>yapmaya</w:t>
      </w:r>
      <w:r>
        <w:rPr>
          <w:color w:val="1F4E79"/>
          <w:spacing w:val="7"/>
        </w:rPr>
        <w:t xml:space="preserve"> </w:t>
      </w:r>
      <w:r>
        <w:rPr>
          <w:color w:val="1F4E79"/>
          <w:spacing w:val="-1"/>
        </w:rPr>
        <w:t>devam</w:t>
      </w:r>
      <w:r>
        <w:rPr>
          <w:color w:val="1F4E79"/>
          <w:spacing w:val="6"/>
        </w:rPr>
        <w:t xml:space="preserve"> </w:t>
      </w:r>
      <w:r>
        <w:rPr>
          <w:color w:val="1F4E79"/>
          <w:spacing w:val="-1"/>
        </w:rPr>
        <w:t>ediyoruz.</w:t>
      </w:r>
      <w:r>
        <w:rPr>
          <w:color w:val="1F4E79"/>
          <w:spacing w:val="7"/>
        </w:rPr>
        <w:t xml:space="preserve"> </w:t>
      </w:r>
      <w:r>
        <w:rPr>
          <w:color w:val="1F4E79"/>
          <w:spacing w:val="-1"/>
        </w:rPr>
        <w:t>2014</w:t>
      </w:r>
      <w:r>
        <w:rPr>
          <w:color w:val="1F4E79"/>
          <w:spacing w:val="5"/>
        </w:rPr>
        <w:t xml:space="preserve"> </w:t>
      </w:r>
      <w:r>
        <w:rPr>
          <w:color w:val="1F4E79"/>
          <w:spacing w:val="-1"/>
        </w:rPr>
        <w:t>yılından</w:t>
      </w:r>
      <w:r>
        <w:rPr>
          <w:color w:val="1F4E79"/>
          <w:spacing w:val="6"/>
        </w:rPr>
        <w:t xml:space="preserve"> </w:t>
      </w:r>
      <w:r>
        <w:rPr>
          <w:color w:val="1F4E79"/>
          <w:spacing w:val="-1"/>
        </w:rPr>
        <w:t>itibaren</w:t>
      </w:r>
      <w:r>
        <w:rPr>
          <w:color w:val="1F4E79"/>
          <w:spacing w:val="7"/>
        </w:rPr>
        <w:t xml:space="preserve"> </w:t>
      </w:r>
      <w:r>
        <w:rPr>
          <w:color w:val="1F4E79"/>
          <w:spacing w:val="-1"/>
        </w:rPr>
        <w:t>üçlü</w:t>
      </w:r>
      <w:r>
        <w:rPr>
          <w:color w:val="1F4E79"/>
          <w:spacing w:val="6"/>
        </w:rPr>
        <w:t xml:space="preserve"> </w:t>
      </w:r>
      <w:r>
        <w:rPr>
          <w:color w:val="1F4E79"/>
          <w:spacing w:val="-1"/>
        </w:rPr>
        <w:t>performansımızı</w:t>
      </w:r>
      <w:r>
        <w:rPr>
          <w:color w:val="1F4E79"/>
          <w:spacing w:val="101"/>
        </w:rPr>
        <w:t xml:space="preserve"> </w:t>
      </w:r>
      <w:r>
        <w:rPr>
          <w:color w:val="1F4E79"/>
        </w:rPr>
        <w:t>tüm</w:t>
      </w:r>
      <w:r>
        <w:rPr>
          <w:color w:val="1F4E79"/>
          <w:spacing w:val="1"/>
        </w:rPr>
        <w:t xml:space="preserve"> </w:t>
      </w:r>
      <w:r>
        <w:rPr>
          <w:color w:val="1F4E79"/>
          <w:spacing w:val="-1"/>
        </w:rPr>
        <w:t>paydaşlarımızla</w:t>
      </w:r>
      <w:r>
        <w:rPr>
          <w:color w:val="1F4E79"/>
        </w:rPr>
        <w:t xml:space="preserve"> </w:t>
      </w:r>
      <w:r>
        <w:rPr>
          <w:color w:val="1F4E79"/>
          <w:spacing w:val="-1"/>
        </w:rPr>
        <w:t>paylaşmak</w:t>
      </w:r>
      <w:r>
        <w:rPr>
          <w:color w:val="1F4E79"/>
          <w:spacing w:val="1"/>
        </w:rPr>
        <w:t xml:space="preserve"> </w:t>
      </w:r>
      <w:r>
        <w:rPr>
          <w:color w:val="1F4E79"/>
          <w:spacing w:val="-1"/>
        </w:rPr>
        <w:t>üzere</w:t>
      </w:r>
      <w:r>
        <w:rPr>
          <w:color w:val="1F4E79"/>
          <w:spacing w:val="1"/>
        </w:rPr>
        <w:t xml:space="preserve"> </w:t>
      </w:r>
      <w:r>
        <w:rPr>
          <w:color w:val="1F4E79"/>
          <w:spacing w:val="-1"/>
        </w:rPr>
        <w:t>çalışmalara</w:t>
      </w:r>
      <w:r>
        <w:rPr>
          <w:color w:val="1F4E79"/>
          <w:spacing w:val="49"/>
        </w:rPr>
        <w:t xml:space="preserve"> </w:t>
      </w:r>
      <w:r>
        <w:rPr>
          <w:color w:val="1F4E79"/>
          <w:spacing w:val="-1"/>
        </w:rPr>
        <w:t>başladık.</w:t>
      </w:r>
      <w:r>
        <w:rPr>
          <w:color w:val="1F4E79"/>
        </w:rPr>
        <w:t xml:space="preserve">  </w:t>
      </w:r>
      <w:proofErr w:type="gramStart"/>
      <w:r>
        <w:rPr>
          <w:color w:val="1F4E79"/>
        </w:rPr>
        <w:t xml:space="preserve">Bu  </w:t>
      </w:r>
      <w:r>
        <w:rPr>
          <w:color w:val="1F4E79"/>
          <w:spacing w:val="-1"/>
        </w:rPr>
        <w:t>ilk</w:t>
      </w:r>
      <w:proofErr w:type="gramEnd"/>
      <w:r>
        <w:rPr>
          <w:color w:val="1F4E79"/>
          <w:spacing w:val="1"/>
        </w:rPr>
        <w:t xml:space="preserve"> </w:t>
      </w:r>
      <w:r>
        <w:rPr>
          <w:color w:val="1F4E79"/>
          <w:spacing w:val="-1"/>
        </w:rPr>
        <w:t>sürdürülebilirlik</w:t>
      </w:r>
      <w:r>
        <w:rPr>
          <w:color w:val="1F4E79"/>
          <w:spacing w:val="4"/>
        </w:rPr>
        <w:t xml:space="preserve"> </w:t>
      </w:r>
      <w:r>
        <w:rPr>
          <w:color w:val="1F4E79"/>
          <w:spacing w:val="-1"/>
        </w:rPr>
        <w:t>raporumuz</w:t>
      </w:r>
      <w:r>
        <w:rPr>
          <w:color w:val="1F4E79"/>
        </w:rPr>
        <w:t xml:space="preserve">  </w:t>
      </w:r>
      <w:r>
        <w:rPr>
          <w:color w:val="1F4E79"/>
          <w:spacing w:val="-1"/>
        </w:rPr>
        <w:t>ile</w:t>
      </w:r>
      <w:r>
        <w:rPr>
          <w:color w:val="1F4E79"/>
          <w:spacing w:val="1"/>
        </w:rPr>
        <w:t xml:space="preserve"> </w:t>
      </w:r>
      <w:r>
        <w:rPr>
          <w:color w:val="1F4E79"/>
          <w:spacing w:val="-1"/>
        </w:rPr>
        <w:t>ekonomik,</w:t>
      </w:r>
      <w:r>
        <w:rPr>
          <w:color w:val="1F4E79"/>
          <w:spacing w:val="87"/>
        </w:rPr>
        <w:t xml:space="preserve"> </w:t>
      </w:r>
      <w:r>
        <w:rPr>
          <w:color w:val="1F4E79"/>
          <w:spacing w:val="-1"/>
        </w:rPr>
        <w:t>çevresel</w:t>
      </w:r>
      <w:r>
        <w:rPr>
          <w:color w:val="1F4E79"/>
          <w:spacing w:val="47"/>
        </w:rPr>
        <w:t xml:space="preserve"> </w:t>
      </w:r>
      <w:r>
        <w:rPr>
          <w:color w:val="1F4E79"/>
        </w:rPr>
        <w:t>ve</w:t>
      </w:r>
      <w:r>
        <w:rPr>
          <w:color w:val="1F4E79"/>
          <w:spacing w:val="49"/>
        </w:rPr>
        <w:t xml:space="preserve"> </w:t>
      </w:r>
      <w:r>
        <w:rPr>
          <w:color w:val="1F4E79"/>
          <w:spacing w:val="-1"/>
        </w:rPr>
        <w:t>sosyal</w:t>
      </w:r>
      <w:r>
        <w:rPr>
          <w:color w:val="1F4E79"/>
          <w:spacing w:val="48"/>
        </w:rPr>
        <w:t xml:space="preserve"> </w:t>
      </w:r>
      <w:r>
        <w:rPr>
          <w:color w:val="1F4E79"/>
          <w:spacing w:val="-1"/>
        </w:rPr>
        <w:t>performansımızı</w:t>
      </w:r>
      <w:r>
        <w:rPr>
          <w:color w:val="1F4E79"/>
        </w:rPr>
        <w:t xml:space="preserve">  </w:t>
      </w:r>
      <w:r>
        <w:rPr>
          <w:color w:val="1F4E79"/>
          <w:spacing w:val="-1"/>
        </w:rPr>
        <w:t>çalışanlarımıza,</w:t>
      </w:r>
      <w:r>
        <w:rPr>
          <w:color w:val="1F4E79"/>
          <w:spacing w:val="47"/>
        </w:rPr>
        <w:t xml:space="preserve"> </w:t>
      </w:r>
      <w:r>
        <w:rPr>
          <w:color w:val="1F4E79"/>
          <w:spacing w:val="-1"/>
        </w:rPr>
        <w:t>müşterilerimize,</w:t>
      </w:r>
      <w:r>
        <w:rPr>
          <w:color w:val="1F4E79"/>
          <w:spacing w:val="49"/>
        </w:rPr>
        <w:t xml:space="preserve"> </w:t>
      </w:r>
      <w:r>
        <w:rPr>
          <w:color w:val="1F4E79"/>
        </w:rPr>
        <w:t>iş</w:t>
      </w:r>
      <w:r>
        <w:rPr>
          <w:color w:val="1F4E79"/>
          <w:spacing w:val="48"/>
        </w:rPr>
        <w:t xml:space="preserve"> </w:t>
      </w:r>
      <w:r>
        <w:rPr>
          <w:color w:val="1F4E79"/>
          <w:spacing w:val="-1"/>
        </w:rPr>
        <w:t>ortaklarımıza</w:t>
      </w:r>
      <w:r>
        <w:rPr>
          <w:color w:val="1F4E79"/>
          <w:spacing w:val="48"/>
        </w:rPr>
        <w:t xml:space="preserve"> </w:t>
      </w:r>
      <w:r>
        <w:rPr>
          <w:color w:val="1F4E79"/>
        </w:rPr>
        <w:t>ve</w:t>
      </w:r>
      <w:r>
        <w:rPr>
          <w:color w:val="1F4E79"/>
          <w:spacing w:val="1"/>
        </w:rPr>
        <w:t xml:space="preserve"> </w:t>
      </w:r>
      <w:r>
        <w:rPr>
          <w:color w:val="1F4E79"/>
          <w:spacing w:val="-1"/>
        </w:rPr>
        <w:t>diğer</w:t>
      </w:r>
      <w:r>
        <w:rPr>
          <w:color w:val="1F4E79"/>
          <w:spacing w:val="48"/>
        </w:rPr>
        <w:t xml:space="preserve"> </w:t>
      </w:r>
      <w:r>
        <w:rPr>
          <w:color w:val="1F4E79"/>
          <w:spacing w:val="-1"/>
        </w:rPr>
        <w:t>paydaşlarımıza</w:t>
      </w:r>
      <w:r>
        <w:rPr>
          <w:color w:val="1F4E79"/>
          <w:spacing w:val="93"/>
        </w:rPr>
        <w:t xml:space="preserve"> </w:t>
      </w:r>
      <w:r>
        <w:rPr>
          <w:color w:val="1F4E79"/>
          <w:spacing w:val="-1"/>
        </w:rPr>
        <w:t>aktarmayı</w:t>
      </w:r>
      <w:r>
        <w:rPr>
          <w:color w:val="1F4E79"/>
          <w:spacing w:val="35"/>
        </w:rPr>
        <w:t xml:space="preserve"> </w:t>
      </w:r>
      <w:r>
        <w:rPr>
          <w:color w:val="1F4E79"/>
          <w:spacing w:val="-1"/>
        </w:rPr>
        <w:t>hedefliyoruz.</w:t>
      </w:r>
      <w:r>
        <w:rPr>
          <w:color w:val="1F4E79"/>
          <w:spacing w:val="36"/>
        </w:rPr>
        <w:t xml:space="preserve"> </w:t>
      </w:r>
      <w:r>
        <w:rPr>
          <w:color w:val="1F4E79"/>
        </w:rPr>
        <w:t>Bu</w:t>
      </w:r>
      <w:r>
        <w:rPr>
          <w:color w:val="1F4E79"/>
          <w:spacing w:val="35"/>
        </w:rPr>
        <w:t xml:space="preserve"> </w:t>
      </w:r>
      <w:r>
        <w:rPr>
          <w:color w:val="1F4E79"/>
          <w:spacing w:val="-1"/>
        </w:rPr>
        <w:t>raporda</w:t>
      </w:r>
      <w:r>
        <w:rPr>
          <w:color w:val="1F4E79"/>
          <w:spacing w:val="35"/>
        </w:rPr>
        <w:t xml:space="preserve"> </w:t>
      </w:r>
      <w:r>
        <w:rPr>
          <w:color w:val="1F4E79"/>
        </w:rPr>
        <w:t>yer</w:t>
      </w:r>
      <w:r>
        <w:rPr>
          <w:color w:val="1F4E79"/>
          <w:spacing w:val="36"/>
        </w:rPr>
        <w:t xml:space="preserve"> </w:t>
      </w:r>
      <w:r>
        <w:rPr>
          <w:color w:val="1F4E79"/>
          <w:spacing w:val="-1"/>
        </w:rPr>
        <w:t>alan</w:t>
      </w:r>
      <w:r>
        <w:rPr>
          <w:color w:val="1F4E79"/>
          <w:spacing w:val="36"/>
        </w:rPr>
        <w:t xml:space="preserve"> </w:t>
      </w:r>
      <w:r>
        <w:rPr>
          <w:color w:val="1F4E79"/>
          <w:spacing w:val="-1"/>
        </w:rPr>
        <w:t>bilgiler,</w:t>
      </w:r>
      <w:r>
        <w:rPr>
          <w:color w:val="1F4E79"/>
          <w:spacing w:val="36"/>
        </w:rPr>
        <w:t xml:space="preserve"> </w:t>
      </w:r>
      <w:r>
        <w:rPr>
          <w:color w:val="1F4E79"/>
        </w:rPr>
        <w:t>aksi</w:t>
      </w:r>
      <w:r>
        <w:rPr>
          <w:color w:val="1F4E79"/>
          <w:spacing w:val="35"/>
        </w:rPr>
        <w:t xml:space="preserve"> </w:t>
      </w:r>
      <w:r>
        <w:rPr>
          <w:color w:val="1F4E79"/>
          <w:spacing w:val="-1"/>
        </w:rPr>
        <w:t>belirtilmediği</w:t>
      </w:r>
      <w:r>
        <w:rPr>
          <w:color w:val="1F4E79"/>
          <w:spacing w:val="36"/>
        </w:rPr>
        <w:t xml:space="preserve"> </w:t>
      </w:r>
      <w:r>
        <w:rPr>
          <w:color w:val="1F4E79"/>
          <w:spacing w:val="-1"/>
        </w:rPr>
        <w:t>takdirde</w:t>
      </w:r>
      <w:r>
        <w:rPr>
          <w:color w:val="1F4E79"/>
          <w:spacing w:val="41"/>
        </w:rPr>
        <w:t xml:space="preserve"> </w:t>
      </w:r>
      <w:r>
        <w:rPr>
          <w:color w:val="1F4E79"/>
        </w:rPr>
        <w:t>1</w:t>
      </w:r>
      <w:r>
        <w:rPr>
          <w:color w:val="1F4E79"/>
          <w:spacing w:val="36"/>
        </w:rPr>
        <w:t xml:space="preserve"> </w:t>
      </w:r>
      <w:r>
        <w:rPr>
          <w:color w:val="1F4E79"/>
          <w:spacing w:val="-2"/>
        </w:rPr>
        <w:t>Ocak</w:t>
      </w:r>
      <w:r>
        <w:rPr>
          <w:color w:val="1F4E79"/>
          <w:spacing w:val="37"/>
        </w:rPr>
        <w:t xml:space="preserve"> </w:t>
      </w:r>
      <w:r w:rsidR="00F51309">
        <w:rPr>
          <w:color w:val="1F4E79"/>
          <w:spacing w:val="-1"/>
        </w:rPr>
        <w:t>2015</w:t>
      </w:r>
      <w:r>
        <w:rPr>
          <w:color w:val="1F4E79"/>
          <w:spacing w:val="-1"/>
        </w:rPr>
        <w:t>-31</w:t>
      </w:r>
      <w:r>
        <w:rPr>
          <w:color w:val="1F4E79"/>
          <w:spacing w:val="37"/>
        </w:rPr>
        <w:t xml:space="preserve"> </w:t>
      </w:r>
      <w:r>
        <w:rPr>
          <w:color w:val="1F4E79"/>
          <w:spacing w:val="-1"/>
        </w:rPr>
        <w:t>Aralık</w:t>
      </w:r>
      <w:r>
        <w:rPr>
          <w:color w:val="1F4E79"/>
          <w:spacing w:val="34"/>
        </w:rPr>
        <w:t xml:space="preserve"> </w:t>
      </w:r>
      <w:r w:rsidR="00F51309">
        <w:rPr>
          <w:color w:val="1F4E79"/>
          <w:spacing w:val="-1"/>
        </w:rPr>
        <w:t>2016</w:t>
      </w:r>
      <w:r>
        <w:rPr>
          <w:color w:val="1F4E79"/>
          <w:spacing w:val="83"/>
        </w:rPr>
        <w:t xml:space="preserve"> </w:t>
      </w:r>
      <w:r>
        <w:rPr>
          <w:color w:val="1F4E79"/>
          <w:spacing w:val="-1"/>
        </w:rPr>
        <w:t>tarihleri arasındaki</w:t>
      </w:r>
      <w:r>
        <w:rPr>
          <w:color w:val="1F4E79"/>
        </w:rPr>
        <w:t xml:space="preserve"> </w:t>
      </w:r>
      <w:r>
        <w:rPr>
          <w:color w:val="1F4E79"/>
          <w:spacing w:val="-1"/>
        </w:rPr>
        <w:t>performansımızı</w:t>
      </w:r>
      <w:r>
        <w:rPr>
          <w:color w:val="1F4E79"/>
        </w:rPr>
        <w:t xml:space="preserve"> </w:t>
      </w:r>
      <w:r>
        <w:rPr>
          <w:color w:val="1F4E79"/>
          <w:spacing w:val="-1"/>
        </w:rPr>
        <w:t>içeriyor.</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383" w:right="606"/>
        <w:jc w:val="both"/>
        <w:rPr>
          <w:color w:val="000000"/>
        </w:rPr>
      </w:pPr>
      <w:r>
        <w:rPr>
          <w:color w:val="1F4E79"/>
        </w:rPr>
        <w:t>Bu</w:t>
      </w:r>
      <w:r>
        <w:rPr>
          <w:color w:val="1F4E79"/>
          <w:spacing w:val="23"/>
        </w:rPr>
        <w:t xml:space="preserve"> </w:t>
      </w:r>
      <w:r>
        <w:rPr>
          <w:color w:val="1F4E79"/>
          <w:spacing w:val="-1"/>
        </w:rPr>
        <w:t>raporu</w:t>
      </w:r>
      <w:r>
        <w:rPr>
          <w:color w:val="1F4E79"/>
          <w:spacing w:val="23"/>
        </w:rPr>
        <w:t xml:space="preserve"> </w:t>
      </w:r>
      <w:r>
        <w:rPr>
          <w:color w:val="1F4E79"/>
          <w:spacing w:val="-1"/>
        </w:rPr>
        <w:t>hazırlama</w:t>
      </w:r>
      <w:r>
        <w:rPr>
          <w:color w:val="1F4E79"/>
          <w:spacing w:val="21"/>
        </w:rPr>
        <w:t xml:space="preserve"> </w:t>
      </w:r>
      <w:r>
        <w:rPr>
          <w:color w:val="1F4E79"/>
          <w:spacing w:val="-1"/>
        </w:rPr>
        <w:t>sürecinde</w:t>
      </w:r>
      <w:r>
        <w:rPr>
          <w:color w:val="1F4E79"/>
          <w:spacing w:val="24"/>
        </w:rPr>
        <w:t xml:space="preserve"> </w:t>
      </w:r>
      <w:r>
        <w:rPr>
          <w:color w:val="1F4E79"/>
          <w:spacing w:val="-1"/>
        </w:rPr>
        <w:t>kilit</w:t>
      </w:r>
      <w:r>
        <w:rPr>
          <w:color w:val="1F4E79"/>
          <w:spacing w:val="25"/>
        </w:rPr>
        <w:t xml:space="preserve"> </w:t>
      </w:r>
      <w:r>
        <w:rPr>
          <w:color w:val="1F4E79"/>
          <w:spacing w:val="-1"/>
        </w:rPr>
        <w:t>paydaşlarımızın</w:t>
      </w:r>
      <w:r>
        <w:rPr>
          <w:color w:val="1F4E79"/>
          <w:spacing w:val="23"/>
        </w:rPr>
        <w:t xml:space="preserve"> </w:t>
      </w:r>
      <w:r>
        <w:rPr>
          <w:color w:val="1F4E79"/>
          <w:spacing w:val="-1"/>
        </w:rPr>
        <w:t>şirketimizden</w:t>
      </w:r>
      <w:r>
        <w:rPr>
          <w:color w:val="1F4E79"/>
          <w:spacing w:val="24"/>
        </w:rPr>
        <w:t xml:space="preserve"> </w:t>
      </w:r>
      <w:r>
        <w:rPr>
          <w:color w:val="1F4E79"/>
          <w:spacing w:val="-1"/>
        </w:rPr>
        <w:t>sürdürülebilirlik</w:t>
      </w:r>
      <w:r>
        <w:rPr>
          <w:color w:val="1F4E79"/>
          <w:spacing w:val="24"/>
        </w:rPr>
        <w:t xml:space="preserve"> </w:t>
      </w:r>
      <w:r>
        <w:rPr>
          <w:color w:val="1F4E79"/>
          <w:spacing w:val="-1"/>
        </w:rPr>
        <w:t>çerçevesindeki</w:t>
      </w:r>
      <w:r>
        <w:rPr>
          <w:color w:val="1F4E79"/>
          <w:spacing w:val="24"/>
        </w:rPr>
        <w:t xml:space="preserve"> </w:t>
      </w:r>
      <w:r>
        <w:rPr>
          <w:color w:val="1F4E79"/>
          <w:spacing w:val="-1"/>
        </w:rPr>
        <w:t>beklentilerini</w:t>
      </w:r>
      <w:r>
        <w:rPr>
          <w:color w:val="1F4E79"/>
          <w:spacing w:val="81"/>
        </w:rPr>
        <w:t xml:space="preserve"> </w:t>
      </w:r>
      <w:r>
        <w:rPr>
          <w:color w:val="1F4E79"/>
          <w:spacing w:val="-1"/>
        </w:rPr>
        <w:t>araştırmaya</w:t>
      </w:r>
      <w:r>
        <w:rPr>
          <w:color w:val="1F4E79"/>
          <w:spacing w:val="3"/>
        </w:rPr>
        <w:t xml:space="preserve"> </w:t>
      </w:r>
      <w:r>
        <w:rPr>
          <w:color w:val="1F4E79"/>
        </w:rPr>
        <w:t>ve</w:t>
      </w:r>
      <w:r>
        <w:rPr>
          <w:color w:val="1F4E79"/>
          <w:spacing w:val="5"/>
        </w:rPr>
        <w:t xml:space="preserve"> </w:t>
      </w:r>
      <w:r>
        <w:rPr>
          <w:color w:val="1F4E79"/>
          <w:spacing w:val="-1"/>
        </w:rPr>
        <w:t>incelemeye</w:t>
      </w:r>
      <w:r>
        <w:rPr>
          <w:color w:val="1F4E79"/>
          <w:spacing w:val="3"/>
        </w:rPr>
        <w:t xml:space="preserve"> </w:t>
      </w:r>
      <w:r>
        <w:rPr>
          <w:color w:val="1F4E79"/>
          <w:spacing w:val="-1"/>
        </w:rPr>
        <w:t>başladık.</w:t>
      </w:r>
      <w:r>
        <w:rPr>
          <w:color w:val="1F4E79"/>
          <w:spacing w:val="4"/>
        </w:rPr>
        <w:t xml:space="preserve"> </w:t>
      </w:r>
      <w:r>
        <w:rPr>
          <w:color w:val="1F4E79"/>
          <w:spacing w:val="-1"/>
        </w:rPr>
        <w:t>Düzenli</w:t>
      </w:r>
      <w:r>
        <w:rPr>
          <w:color w:val="1F4E79"/>
          <w:spacing w:val="4"/>
        </w:rPr>
        <w:t xml:space="preserve"> </w:t>
      </w:r>
      <w:r>
        <w:rPr>
          <w:color w:val="1F4E79"/>
        </w:rPr>
        <w:t>olarak</w:t>
      </w:r>
      <w:r>
        <w:rPr>
          <w:color w:val="1F4E79"/>
          <w:spacing w:val="5"/>
        </w:rPr>
        <w:t xml:space="preserve"> </w:t>
      </w:r>
      <w:r>
        <w:rPr>
          <w:color w:val="1F4E79"/>
          <w:spacing w:val="-1"/>
        </w:rPr>
        <w:t>hazırlamayı</w:t>
      </w:r>
      <w:r>
        <w:rPr>
          <w:color w:val="1F4E79"/>
          <w:spacing w:val="5"/>
        </w:rPr>
        <w:t xml:space="preserve"> </w:t>
      </w:r>
      <w:r>
        <w:rPr>
          <w:color w:val="1F4E79"/>
          <w:spacing w:val="-1"/>
        </w:rPr>
        <w:t>planladığımız</w:t>
      </w:r>
      <w:r>
        <w:rPr>
          <w:color w:val="1F4E79"/>
          <w:spacing w:val="4"/>
        </w:rPr>
        <w:t xml:space="preserve"> </w:t>
      </w:r>
      <w:r>
        <w:rPr>
          <w:color w:val="1F4E79"/>
          <w:spacing w:val="-1"/>
        </w:rPr>
        <w:t>bu</w:t>
      </w:r>
      <w:r>
        <w:rPr>
          <w:color w:val="1F4E79"/>
          <w:spacing w:val="4"/>
        </w:rPr>
        <w:t xml:space="preserve"> </w:t>
      </w:r>
      <w:r>
        <w:rPr>
          <w:color w:val="1F4E79"/>
          <w:spacing w:val="-1"/>
        </w:rPr>
        <w:t>raporu</w:t>
      </w:r>
      <w:r>
        <w:rPr>
          <w:color w:val="1F4E79"/>
          <w:spacing w:val="4"/>
        </w:rPr>
        <w:t xml:space="preserve"> </w:t>
      </w:r>
      <w:r>
        <w:rPr>
          <w:color w:val="1F4E79"/>
          <w:spacing w:val="-1"/>
        </w:rPr>
        <w:t>gelecekte</w:t>
      </w:r>
      <w:r>
        <w:rPr>
          <w:color w:val="1F4E79"/>
          <w:spacing w:val="5"/>
        </w:rPr>
        <w:t xml:space="preserve"> </w:t>
      </w:r>
      <w:r>
        <w:rPr>
          <w:color w:val="1F4E79"/>
          <w:spacing w:val="-1"/>
        </w:rPr>
        <w:t>de</w:t>
      </w:r>
      <w:r>
        <w:rPr>
          <w:color w:val="1F4E79"/>
          <w:spacing w:val="5"/>
        </w:rPr>
        <w:t xml:space="preserve"> </w:t>
      </w:r>
      <w:r>
        <w:rPr>
          <w:color w:val="1F4E79"/>
          <w:spacing w:val="-1"/>
        </w:rPr>
        <w:t>etkilerimizi</w:t>
      </w:r>
      <w:r>
        <w:rPr>
          <w:color w:val="1F4E79"/>
          <w:spacing w:val="103"/>
        </w:rPr>
        <w:t xml:space="preserve"> </w:t>
      </w:r>
      <w:r>
        <w:rPr>
          <w:color w:val="1F4E79"/>
          <w:spacing w:val="-1"/>
        </w:rPr>
        <w:t>yönetmeye</w:t>
      </w:r>
      <w:r>
        <w:rPr>
          <w:color w:val="1F4E79"/>
          <w:spacing w:val="-2"/>
        </w:rPr>
        <w:t xml:space="preserve"> </w:t>
      </w:r>
      <w:r>
        <w:rPr>
          <w:color w:val="1F4E79"/>
          <w:spacing w:val="-1"/>
        </w:rPr>
        <w:t>yönelik</w:t>
      </w:r>
      <w:r>
        <w:rPr>
          <w:color w:val="1F4E79"/>
        </w:rPr>
        <w:t xml:space="preserve"> </w:t>
      </w:r>
      <w:r>
        <w:rPr>
          <w:color w:val="1F4E79"/>
          <w:spacing w:val="-1"/>
        </w:rPr>
        <w:t>atacağımız adımları</w:t>
      </w:r>
      <w:r>
        <w:rPr>
          <w:color w:val="1F4E79"/>
        </w:rPr>
        <w:t xml:space="preserve"> </w:t>
      </w:r>
      <w:r>
        <w:rPr>
          <w:color w:val="1F4E79"/>
          <w:spacing w:val="-1"/>
        </w:rPr>
        <w:t xml:space="preserve">paylaşacağımız önemli </w:t>
      </w:r>
      <w:r>
        <w:rPr>
          <w:color w:val="1F4E79"/>
        </w:rPr>
        <w:t>bir</w:t>
      </w:r>
      <w:r>
        <w:rPr>
          <w:color w:val="1F4E79"/>
          <w:spacing w:val="-1"/>
        </w:rPr>
        <w:t xml:space="preserve"> iletişim</w:t>
      </w:r>
      <w:r>
        <w:rPr>
          <w:color w:val="1F4E79"/>
          <w:spacing w:val="-2"/>
        </w:rPr>
        <w:t xml:space="preserve"> </w:t>
      </w:r>
      <w:r>
        <w:rPr>
          <w:color w:val="1F4E79"/>
        </w:rPr>
        <w:t>aracı</w:t>
      </w:r>
      <w:r>
        <w:rPr>
          <w:color w:val="1F4E79"/>
          <w:spacing w:val="-3"/>
        </w:rPr>
        <w:t xml:space="preserve"> </w:t>
      </w:r>
      <w:r>
        <w:rPr>
          <w:color w:val="1F4E79"/>
          <w:spacing w:val="-1"/>
        </w:rPr>
        <w:t>olarak</w:t>
      </w:r>
      <w:r>
        <w:rPr>
          <w:color w:val="1F4E79"/>
        </w:rPr>
        <w:t xml:space="preserve"> </w:t>
      </w:r>
      <w:r>
        <w:rPr>
          <w:color w:val="1F4E79"/>
          <w:spacing w:val="-1"/>
        </w:rPr>
        <w:t>görüyoruz.</w:t>
      </w:r>
    </w:p>
    <w:p w:rsidR="00D03D3A" w:rsidRDefault="00D03D3A">
      <w:pPr>
        <w:pStyle w:val="GvdeMetni"/>
        <w:kinsoku w:val="0"/>
        <w:overflowPunct w:val="0"/>
        <w:ind w:left="0"/>
      </w:pPr>
    </w:p>
    <w:p w:rsidR="00D03D3A" w:rsidRDefault="00BA004F">
      <w:pPr>
        <w:pStyle w:val="GvdeMetni"/>
        <w:kinsoku w:val="0"/>
        <w:overflowPunct w:val="0"/>
        <w:ind w:left="383"/>
        <w:jc w:val="both"/>
        <w:rPr>
          <w:color w:val="000000"/>
        </w:rPr>
      </w:pPr>
      <w:r>
        <w:rPr>
          <w:color w:val="1F4E79"/>
          <w:spacing w:val="-1"/>
        </w:rPr>
        <w:t>2022- 2023</w:t>
      </w:r>
      <w:r w:rsidR="00D03D3A">
        <w:rPr>
          <w:color w:val="1F4E79"/>
        </w:rPr>
        <w:t xml:space="preserve"> </w:t>
      </w:r>
      <w:r w:rsidR="00D03D3A">
        <w:rPr>
          <w:color w:val="1F4E79"/>
          <w:spacing w:val="-1"/>
        </w:rPr>
        <w:t>Sürdürülebilirlik</w:t>
      </w:r>
      <w:r w:rsidR="00D03D3A">
        <w:rPr>
          <w:color w:val="1F4E79"/>
          <w:spacing w:val="-2"/>
        </w:rPr>
        <w:t xml:space="preserve"> </w:t>
      </w:r>
      <w:r w:rsidR="00D03D3A">
        <w:rPr>
          <w:color w:val="1F4E79"/>
          <w:spacing w:val="-1"/>
        </w:rPr>
        <w:t>Raporu;</w:t>
      </w:r>
    </w:p>
    <w:p w:rsidR="00D03D3A" w:rsidRDefault="00D03D3A">
      <w:pPr>
        <w:pStyle w:val="GvdeMetni"/>
        <w:numPr>
          <w:ilvl w:val="0"/>
          <w:numId w:val="14"/>
        </w:numPr>
        <w:tabs>
          <w:tab w:val="left" w:pos="1104"/>
        </w:tabs>
        <w:kinsoku w:val="0"/>
        <w:overflowPunct w:val="0"/>
        <w:spacing w:before="1"/>
        <w:rPr>
          <w:color w:val="000000"/>
        </w:rPr>
      </w:pPr>
      <w:r>
        <w:rPr>
          <w:color w:val="1F4E79"/>
          <w:spacing w:val="-1"/>
        </w:rPr>
        <w:t>Şirketimizin çevresel,</w:t>
      </w:r>
      <w:r>
        <w:rPr>
          <w:color w:val="1F4E79"/>
        </w:rPr>
        <w:t xml:space="preserve"> </w:t>
      </w:r>
      <w:r>
        <w:rPr>
          <w:color w:val="1F4E79"/>
          <w:spacing w:val="-1"/>
        </w:rPr>
        <w:t>sosyal</w:t>
      </w:r>
      <w:r>
        <w:rPr>
          <w:color w:val="1F4E79"/>
        </w:rPr>
        <w:t xml:space="preserve"> ve</w:t>
      </w:r>
      <w:r>
        <w:rPr>
          <w:color w:val="1F4E79"/>
          <w:spacing w:val="-2"/>
        </w:rPr>
        <w:t xml:space="preserve"> </w:t>
      </w:r>
      <w:r>
        <w:rPr>
          <w:color w:val="1F4E79"/>
          <w:spacing w:val="-1"/>
        </w:rPr>
        <w:t>ekonomik</w:t>
      </w:r>
      <w:r>
        <w:rPr>
          <w:color w:val="1F4E79"/>
          <w:spacing w:val="-3"/>
        </w:rPr>
        <w:t xml:space="preserve"> </w:t>
      </w:r>
      <w:r>
        <w:rPr>
          <w:color w:val="1F4E79"/>
          <w:spacing w:val="-1"/>
        </w:rPr>
        <w:t>performans</w:t>
      </w:r>
      <w:r>
        <w:rPr>
          <w:color w:val="1F4E79"/>
          <w:spacing w:val="-2"/>
        </w:rPr>
        <w:t xml:space="preserve"> </w:t>
      </w:r>
      <w:r>
        <w:rPr>
          <w:color w:val="1F4E79"/>
          <w:spacing w:val="-1"/>
        </w:rPr>
        <w:t>değerlendirmesini,</w:t>
      </w:r>
    </w:p>
    <w:p w:rsidR="00D03D3A" w:rsidRDefault="00D03D3A">
      <w:pPr>
        <w:pStyle w:val="GvdeMetni"/>
        <w:numPr>
          <w:ilvl w:val="0"/>
          <w:numId w:val="14"/>
        </w:numPr>
        <w:tabs>
          <w:tab w:val="left" w:pos="1104"/>
        </w:tabs>
        <w:kinsoku w:val="0"/>
        <w:overflowPunct w:val="0"/>
        <w:spacing w:line="279" w:lineRule="exact"/>
        <w:rPr>
          <w:color w:val="000000"/>
        </w:rPr>
      </w:pPr>
      <w:r>
        <w:rPr>
          <w:color w:val="1F4E79"/>
        </w:rPr>
        <w:t>Bu</w:t>
      </w:r>
      <w:r>
        <w:rPr>
          <w:color w:val="1F4E79"/>
          <w:spacing w:val="-1"/>
        </w:rPr>
        <w:t xml:space="preserve"> performansı</w:t>
      </w:r>
      <w:r>
        <w:rPr>
          <w:color w:val="1F4E79"/>
        </w:rPr>
        <w:t xml:space="preserve"> </w:t>
      </w:r>
      <w:r>
        <w:rPr>
          <w:color w:val="1F4E79"/>
          <w:spacing w:val="-1"/>
        </w:rPr>
        <w:t>artırmak</w:t>
      </w:r>
      <w:r>
        <w:rPr>
          <w:color w:val="1F4E79"/>
        </w:rPr>
        <w:t xml:space="preserve"> </w:t>
      </w:r>
      <w:r>
        <w:rPr>
          <w:color w:val="1F4E79"/>
          <w:spacing w:val="-2"/>
        </w:rPr>
        <w:t>adına</w:t>
      </w:r>
      <w:r>
        <w:rPr>
          <w:color w:val="1F4E79"/>
        </w:rPr>
        <w:t xml:space="preserve"> </w:t>
      </w:r>
      <w:r>
        <w:rPr>
          <w:color w:val="1F4E79"/>
          <w:spacing w:val="-1"/>
        </w:rPr>
        <w:t>belirlenen</w:t>
      </w:r>
      <w:r>
        <w:rPr>
          <w:color w:val="1F4E79"/>
        </w:rPr>
        <w:t xml:space="preserve"> </w:t>
      </w:r>
      <w:r>
        <w:rPr>
          <w:color w:val="1F4E79"/>
          <w:spacing w:val="-1"/>
        </w:rPr>
        <w:t>hedefleri</w:t>
      </w:r>
    </w:p>
    <w:p w:rsidR="00D03D3A" w:rsidRDefault="00D03D3A">
      <w:pPr>
        <w:pStyle w:val="GvdeMetni"/>
        <w:numPr>
          <w:ilvl w:val="0"/>
          <w:numId w:val="14"/>
        </w:numPr>
        <w:tabs>
          <w:tab w:val="left" w:pos="1104"/>
        </w:tabs>
        <w:kinsoku w:val="0"/>
        <w:overflowPunct w:val="0"/>
        <w:spacing w:line="279" w:lineRule="exact"/>
        <w:rPr>
          <w:color w:val="000000"/>
        </w:rPr>
      </w:pPr>
      <w:r>
        <w:rPr>
          <w:color w:val="1F4E79"/>
        </w:rPr>
        <w:t>Bu</w:t>
      </w:r>
      <w:r>
        <w:rPr>
          <w:color w:val="1F4E79"/>
          <w:spacing w:val="-1"/>
        </w:rPr>
        <w:t xml:space="preserve"> </w:t>
      </w:r>
      <w:r>
        <w:rPr>
          <w:color w:val="1F4E79"/>
        </w:rPr>
        <w:t>hedeflere</w:t>
      </w:r>
      <w:r>
        <w:rPr>
          <w:color w:val="1F4E79"/>
          <w:spacing w:val="-3"/>
        </w:rPr>
        <w:t xml:space="preserve"> </w:t>
      </w:r>
      <w:r>
        <w:rPr>
          <w:color w:val="1F4E79"/>
          <w:spacing w:val="-1"/>
        </w:rPr>
        <w:t>ulaşmak</w:t>
      </w:r>
      <w:r>
        <w:rPr>
          <w:color w:val="1F4E79"/>
        </w:rPr>
        <w:t xml:space="preserve"> için</w:t>
      </w:r>
      <w:r>
        <w:rPr>
          <w:color w:val="1F4E79"/>
          <w:spacing w:val="-4"/>
        </w:rPr>
        <w:t xml:space="preserve"> </w:t>
      </w:r>
      <w:r>
        <w:rPr>
          <w:color w:val="1F4E79"/>
          <w:spacing w:val="-1"/>
        </w:rPr>
        <w:t>izlenecek</w:t>
      </w:r>
      <w:r>
        <w:rPr>
          <w:color w:val="1F4E79"/>
          <w:spacing w:val="-2"/>
        </w:rPr>
        <w:t xml:space="preserve"> </w:t>
      </w:r>
      <w:r>
        <w:rPr>
          <w:color w:val="1F4E79"/>
          <w:spacing w:val="-1"/>
        </w:rPr>
        <w:t>strateji</w:t>
      </w:r>
      <w:r>
        <w:rPr>
          <w:color w:val="1F4E79"/>
          <w:spacing w:val="-2"/>
        </w:rPr>
        <w:t xml:space="preserve"> </w:t>
      </w:r>
      <w:r>
        <w:rPr>
          <w:color w:val="1F4E79"/>
        </w:rPr>
        <w:t>ve</w:t>
      </w:r>
      <w:r>
        <w:rPr>
          <w:color w:val="1F4E79"/>
          <w:spacing w:val="-2"/>
        </w:rPr>
        <w:t xml:space="preserve"> </w:t>
      </w:r>
      <w:r>
        <w:rPr>
          <w:color w:val="1F4E79"/>
          <w:spacing w:val="-1"/>
        </w:rPr>
        <w:t>süreci,</w:t>
      </w:r>
    </w:p>
    <w:p w:rsidR="00D03D3A" w:rsidRDefault="00D03D3A">
      <w:pPr>
        <w:pStyle w:val="GvdeMetni"/>
        <w:numPr>
          <w:ilvl w:val="0"/>
          <w:numId w:val="14"/>
        </w:numPr>
        <w:tabs>
          <w:tab w:val="left" w:pos="1104"/>
        </w:tabs>
        <w:kinsoku w:val="0"/>
        <w:overflowPunct w:val="0"/>
        <w:rPr>
          <w:color w:val="000000"/>
        </w:rPr>
      </w:pPr>
      <w:r>
        <w:rPr>
          <w:color w:val="1F4E79"/>
          <w:spacing w:val="-1"/>
        </w:rPr>
        <w:t>Karşılaşılabilecek</w:t>
      </w:r>
      <w:r>
        <w:rPr>
          <w:color w:val="1F4E79"/>
          <w:spacing w:val="-2"/>
        </w:rPr>
        <w:t xml:space="preserve"> </w:t>
      </w:r>
      <w:r>
        <w:rPr>
          <w:color w:val="1F4E79"/>
        </w:rPr>
        <w:t>olası</w:t>
      </w:r>
      <w:r>
        <w:rPr>
          <w:color w:val="1F4E79"/>
          <w:spacing w:val="-1"/>
        </w:rPr>
        <w:t xml:space="preserve"> riskleri,</w:t>
      </w:r>
    </w:p>
    <w:p w:rsidR="00D03D3A" w:rsidRDefault="00D03D3A">
      <w:pPr>
        <w:pStyle w:val="GvdeMetni"/>
        <w:numPr>
          <w:ilvl w:val="0"/>
          <w:numId w:val="14"/>
        </w:numPr>
        <w:tabs>
          <w:tab w:val="left" w:pos="1104"/>
        </w:tabs>
        <w:kinsoku w:val="0"/>
        <w:overflowPunct w:val="0"/>
        <w:rPr>
          <w:color w:val="000000"/>
        </w:rPr>
      </w:pPr>
      <w:r>
        <w:rPr>
          <w:color w:val="1F4E79"/>
        </w:rPr>
        <w:t xml:space="preserve">Riskler </w:t>
      </w:r>
      <w:r>
        <w:rPr>
          <w:color w:val="1F4E79"/>
          <w:spacing w:val="-1"/>
        </w:rPr>
        <w:t>için çözüm önerilerini,</w:t>
      </w:r>
    </w:p>
    <w:p w:rsidR="00D03D3A" w:rsidRDefault="00D03D3A">
      <w:pPr>
        <w:pStyle w:val="GvdeMetni"/>
        <w:numPr>
          <w:ilvl w:val="0"/>
          <w:numId w:val="14"/>
        </w:numPr>
        <w:tabs>
          <w:tab w:val="left" w:pos="1104"/>
        </w:tabs>
        <w:kinsoku w:val="0"/>
        <w:overflowPunct w:val="0"/>
        <w:rPr>
          <w:color w:val="000000"/>
        </w:rPr>
      </w:pPr>
      <w:r>
        <w:rPr>
          <w:color w:val="1F4E79"/>
          <w:spacing w:val="-1"/>
        </w:rPr>
        <w:t>Ölçümlenen</w:t>
      </w:r>
      <w:r>
        <w:rPr>
          <w:color w:val="1F4E79"/>
        </w:rPr>
        <w:t xml:space="preserve"> </w:t>
      </w:r>
      <w:r>
        <w:rPr>
          <w:color w:val="1F4E79"/>
          <w:spacing w:val="-1"/>
        </w:rPr>
        <w:t>performans</w:t>
      </w:r>
      <w:r>
        <w:rPr>
          <w:color w:val="1F4E79"/>
        </w:rPr>
        <w:t xml:space="preserve"> </w:t>
      </w:r>
      <w:r>
        <w:rPr>
          <w:color w:val="1F4E79"/>
          <w:spacing w:val="-1"/>
        </w:rPr>
        <w:t>sonuçlarını</w:t>
      </w:r>
      <w:r>
        <w:rPr>
          <w:color w:val="1F4E79"/>
        </w:rPr>
        <w:t xml:space="preserve"> </w:t>
      </w:r>
      <w:r>
        <w:rPr>
          <w:color w:val="1F4E79"/>
          <w:spacing w:val="-1"/>
        </w:rPr>
        <w:t>içermektedir.</w:t>
      </w: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GvdeMetni"/>
        <w:kinsoku w:val="0"/>
        <w:overflowPunct w:val="0"/>
        <w:ind w:left="0"/>
        <w:rPr>
          <w:sz w:val="24"/>
          <w:szCs w:val="24"/>
        </w:rPr>
      </w:pPr>
    </w:p>
    <w:p w:rsidR="00D03D3A" w:rsidRDefault="00D03D3A">
      <w:pPr>
        <w:pStyle w:val="Balk4"/>
        <w:kinsoku w:val="0"/>
        <w:overflowPunct w:val="0"/>
        <w:spacing w:before="147"/>
        <w:rPr>
          <w:b w:val="0"/>
          <w:bCs w:val="0"/>
          <w:color w:val="000000"/>
        </w:rPr>
      </w:pPr>
      <w:r>
        <w:rPr>
          <w:color w:val="1F4E79"/>
          <w:spacing w:val="-1"/>
        </w:rPr>
        <w:t>İLGİLİ</w:t>
      </w:r>
      <w:r>
        <w:rPr>
          <w:color w:val="1F4E79"/>
          <w:spacing w:val="1"/>
        </w:rPr>
        <w:t xml:space="preserve"> </w:t>
      </w:r>
      <w:r>
        <w:rPr>
          <w:color w:val="1F4E79"/>
          <w:spacing w:val="-1"/>
        </w:rPr>
        <w:t>KİŞİ</w:t>
      </w:r>
    </w:p>
    <w:p w:rsidR="00D03D3A" w:rsidRDefault="00D03D3A">
      <w:pPr>
        <w:pStyle w:val="GvdeMetni"/>
        <w:kinsoku w:val="0"/>
        <w:overflowPunct w:val="0"/>
        <w:spacing w:line="268" w:lineRule="exact"/>
        <w:ind w:left="100"/>
        <w:rPr>
          <w:color w:val="000000"/>
        </w:rPr>
      </w:pPr>
      <w:r>
        <w:rPr>
          <w:b/>
          <w:bCs/>
          <w:color w:val="1F4E79"/>
          <w:spacing w:val="-1"/>
        </w:rPr>
        <w:t>Talepleriniz/Geri</w:t>
      </w:r>
      <w:r>
        <w:rPr>
          <w:b/>
          <w:bCs/>
          <w:color w:val="1F4E79"/>
        </w:rPr>
        <w:t xml:space="preserve"> </w:t>
      </w:r>
      <w:r>
        <w:rPr>
          <w:b/>
          <w:bCs/>
          <w:color w:val="1F4E79"/>
          <w:spacing w:val="-1"/>
        </w:rPr>
        <w:t>bildirimleriniz</w:t>
      </w:r>
      <w:r>
        <w:rPr>
          <w:b/>
          <w:bCs/>
          <w:color w:val="1F4E79"/>
          <w:spacing w:val="1"/>
        </w:rPr>
        <w:t xml:space="preserve"> </w:t>
      </w:r>
      <w:r>
        <w:rPr>
          <w:b/>
          <w:bCs/>
          <w:color w:val="1F4E79"/>
          <w:spacing w:val="-1"/>
        </w:rPr>
        <w:t>için</w:t>
      </w:r>
    </w:p>
    <w:p w:rsidR="00D03D3A" w:rsidRDefault="00264842">
      <w:pPr>
        <w:pStyle w:val="GvdeMetni"/>
        <w:kinsoku w:val="0"/>
        <w:overflowPunct w:val="0"/>
        <w:spacing w:line="268" w:lineRule="exact"/>
        <w:ind w:left="100"/>
        <w:rPr>
          <w:color w:val="000000"/>
        </w:rPr>
      </w:pPr>
      <w:r>
        <w:rPr>
          <w:color w:val="1F4E79"/>
          <w:spacing w:val="-1"/>
        </w:rPr>
        <w:t>YAŞAR</w:t>
      </w:r>
      <w:r w:rsidR="00BA004F">
        <w:rPr>
          <w:color w:val="1F4E79"/>
          <w:spacing w:val="-1"/>
        </w:rPr>
        <w:t xml:space="preserve"> URAK </w:t>
      </w:r>
      <w:r w:rsidR="00D03D3A">
        <w:rPr>
          <w:color w:val="1F4E79"/>
        </w:rPr>
        <w:t xml:space="preserve"> /</w:t>
      </w:r>
      <w:r w:rsidR="00D03D3A">
        <w:rPr>
          <w:color w:val="1F4E79"/>
          <w:spacing w:val="-2"/>
        </w:rPr>
        <w:t xml:space="preserve"> </w:t>
      </w:r>
      <w:proofErr w:type="gramStart"/>
      <w:r w:rsidR="00D03D3A">
        <w:rPr>
          <w:color w:val="1F4E79"/>
          <w:spacing w:val="-1"/>
        </w:rPr>
        <w:t>KALİTE</w:t>
      </w:r>
      <w:r w:rsidR="0012205C">
        <w:rPr>
          <w:color w:val="1F4E79"/>
          <w:spacing w:val="-2"/>
        </w:rPr>
        <w:t xml:space="preserve"> </w:t>
      </w:r>
      <w:r w:rsidR="00F51309">
        <w:rPr>
          <w:color w:val="1F4E79"/>
          <w:spacing w:val="-2"/>
        </w:rPr>
        <w:t xml:space="preserve"> </w:t>
      </w:r>
      <w:r w:rsidR="00D03D3A">
        <w:rPr>
          <w:color w:val="1F4E79"/>
          <w:spacing w:val="-1"/>
        </w:rPr>
        <w:t>MÜDÜRÜ</w:t>
      </w:r>
      <w:proofErr w:type="gramEnd"/>
    </w:p>
    <w:p w:rsidR="00F51309" w:rsidRDefault="006056EA" w:rsidP="00F51309">
      <w:pPr>
        <w:pStyle w:val="GvdeMetni"/>
        <w:kinsoku w:val="0"/>
        <w:overflowPunct w:val="0"/>
        <w:ind w:left="100"/>
        <w:rPr>
          <w:color w:val="1F4E79"/>
          <w:spacing w:val="-1"/>
        </w:rPr>
      </w:pPr>
      <w:r>
        <w:rPr>
          <w:color w:val="1F4E79"/>
        </w:rPr>
        <w:t>0 242 748 70 70</w:t>
      </w:r>
    </w:p>
    <w:p w:rsidR="00D03D3A" w:rsidRDefault="006056EA" w:rsidP="00F51309">
      <w:pPr>
        <w:pStyle w:val="GvdeMetni"/>
        <w:kinsoku w:val="0"/>
        <w:overflowPunct w:val="0"/>
        <w:ind w:left="100"/>
        <w:rPr>
          <w:color w:val="000000"/>
        </w:rPr>
      </w:pPr>
      <w:proofErr w:type="gramStart"/>
      <w:r>
        <w:rPr>
          <w:color w:val="1F4E79"/>
          <w:spacing w:val="-1"/>
          <w:u w:val="single"/>
        </w:rPr>
        <w:t>k</w:t>
      </w:r>
      <w:r w:rsidR="00F51309">
        <w:rPr>
          <w:color w:val="1F4E79"/>
          <w:spacing w:val="-1"/>
          <w:u w:val="single"/>
        </w:rPr>
        <w:t>alite</w:t>
      </w:r>
      <w:proofErr w:type="gramEnd"/>
      <w:r>
        <w:rPr>
          <w:color w:val="1F4E79"/>
          <w:spacing w:val="-1"/>
          <w:u w:val="single"/>
        </w:rPr>
        <w:t>.guvence@clubnena</w:t>
      </w:r>
      <w:r w:rsidR="00F51309">
        <w:rPr>
          <w:color w:val="1F4E79"/>
          <w:spacing w:val="-1"/>
          <w:u w:val="single"/>
        </w:rPr>
        <w:t>.com</w:t>
      </w:r>
      <w:r>
        <w:rPr>
          <w:color w:val="1F4E79"/>
          <w:spacing w:val="-1"/>
          <w:u w:val="single"/>
        </w:rPr>
        <w:t>.tr</w:t>
      </w:r>
    </w:p>
    <w:p w:rsidR="00D03D3A" w:rsidRDefault="00D03D3A">
      <w:pPr>
        <w:pStyle w:val="GvdeMetni"/>
        <w:kinsoku w:val="0"/>
        <w:overflowPunct w:val="0"/>
        <w:ind w:left="100"/>
        <w:rPr>
          <w:color w:val="000000"/>
        </w:rPr>
        <w:sectPr w:rsidR="00D03D3A">
          <w:pgSz w:w="11900" w:h="16850"/>
          <w:pgMar w:top="2220" w:right="220" w:bottom="760" w:left="620" w:header="708" w:footer="566" w:gutter="0"/>
          <w:cols w:space="708"/>
          <w:noEndnote/>
        </w:sectPr>
      </w:pPr>
    </w:p>
    <w:p w:rsidR="00D03D3A" w:rsidRDefault="00D03D3A">
      <w:pPr>
        <w:pStyle w:val="GvdeMetni"/>
        <w:kinsoku w:val="0"/>
        <w:overflowPunct w:val="0"/>
        <w:ind w:left="0"/>
        <w:rPr>
          <w:sz w:val="21"/>
          <w:szCs w:val="21"/>
        </w:rPr>
      </w:pPr>
    </w:p>
    <w:p w:rsidR="00D03D3A" w:rsidRDefault="006B777B">
      <w:pPr>
        <w:pStyle w:val="Balk1"/>
        <w:kinsoku w:val="0"/>
        <w:overflowPunct w:val="0"/>
        <w:spacing w:before="27"/>
        <w:rPr>
          <w:b w:val="0"/>
          <w:bCs w:val="0"/>
          <w:color w:val="000000"/>
        </w:rPr>
      </w:pPr>
      <w:r>
        <w:rPr>
          <w:noProof/>
        </w:rPr>
        <mc:AlternateContent>
          <mc:Choice Requires="wps">
            <w:drawing>
              <wp:anchor distT="0" distB="0" distL="114300" distR="114300" simplePos="0" relativeHeight="251624448" behindDoc="1" locked="0" layoutInCell="0" allowOverlap="1">
                <wp:simplePos x="0" y="0"/>
                <wp:positionH relativeFrom="page">
                  <wp:posOffset>752475</wp:posOffset>
                </wp:positionH>
                <wp:positionV relativeFrom="paragraph">
                  <wp:posOffset>69215</wp:posOffset>
                </wp:positionV>
                <wp:extent cx="6235700" cy="7226300"/>
                <wp:effectExtent l="0" t="0" r="0" b="0"/>
                <wp:wrapNone/>
                <wp:docPr id="66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1380" w:lineRule="atLeast"/>
                            </w:pPr>
                            <w:r>
                              <w:rPr>
                                <w:b/>
                                <w:bCs/>
                                <w:noProof/>
                              </w:rPr>
                              <w:drawing>
                                <wp:inline distT="0" distB="0" distL="0" distR="0">
                                  <wp:extent cx="6238875" cy="7239000"/>
                                  <wp:effectExtent l="0" t="0" r="0" b="0"/>
                                  <wp:docPr id="1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59.25pt;margin-top:5.45pt;width:491pt;height:56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" o:allowincell="f" filled="f" stroked="f">
                <v:textbox inset="0,0,0,0">
                  <w:txbxContent>
                    <w:p w:rsidR="00264842" w:rsidRDefault="00264842">
                      <w:pPr>
                        <w:widowControl/>
                        <w:autoSpaceDE/>
                        <w:autoSpaceDN/>
                        <w:adjustRightInd/>
                        <w:spacing w:line="11380" w:lineRule="atLeast"/>
                      </w:pPr>
                      <w:r>
                        <w:rPr>
                          <w:b/>
                          <w:bCs/>
                          <w:noProof/>
                        </w:rPr>
                        <w:drawing>
                          <wp:inline distT="0" distB="0" distL="0" distR="0">
                            <wp:extent cx="6238875" cy="7239000"/>
                            <wp:effectExtent l="0" t="0" r="0" b="0"/>
                            <wp:docPr id="1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264842" w:rsidRDefault="00264842"/>
                  </w:txbxContent>
                </v:textbox>
                <w10:wrap anchorx="page"/>
              </v:rect>
            </w:pict>
          </mc:Fallback>
        </mc:AlternateContent>
      </w:r>
      <w:r w:rsidR="00D03D3A">
        <w:rPr>
          <w:color w:val="1F4E79"/>
          <w:spacing w:val="-1"/>
        </w:rPr>
        <w:t>İÇİNDEKİLER</w:t>
      </w:r>
    </w:p>
    <w:p w:rsidR="00D03D3A" w:rsidRDefault="00D45169">
      <w:pPr>
        <w:pStyle w:val="Balk4"/>
        <w:tabs>
          <w:tab w:val="right" w:leader="dot" w:pos="10711"/>
        </w:tabs>
        <w:kinsoku w:val="0"/>
        <w:overflowPunct w:val="0"/>
        <w:spacing w:before="30"/>
        <w:rPr>
          <w:b w:val="0"/>
          <w:bCs w:val="0"/>
          <w:color w:val="000000"/>
        </w:rPr>
      </w:pPr>
      <w:hyperlink w:anchor="bookmark0" w:history="1">
        <w:r w:rsidR="006056EA">
          <w:rPr>
            <w:color w:val="1F4E79"/>
            <w:spacing w:val="-1"/>
          </w:rPr>
          <w:t>CLUB NENA</w:t>
        </w:r>
        <w:r w:rsidR="00F51309">
          <w:rPr>
            <w:color w:val="1F4E79"/>
            <w:spacing w:val="-1"/>
          </w:rPr>
          <w:t xml:space="preserve"> HOTEL</w:t>
        </w:r>
        <w:r w:rsidR="00D03D3A">
          <w:rPr>
            <w:color w:val="1F4E79"/>
            <w:spacing w:val="-1"/>
          </w:rPr>
          <w:t xml:space="preserve"> SÜRDÜRÜLEBİLİRLİK MESAJI</w:t>
        </w:r>
        <w:r w:rsidR="00D03D3A">
          <w:rPr>
            <w:b w:val="0"/>
            <w:bCs w:val="0"/>
            <w:color w:val="1F4E79"/>
            <w:spacing w:val="-1"/>
          </w:rPr>
          <w:tab/>
        </w:r>
        <w:r w:rsidR="00D03D3A">
          <w:rPr>
            <w:b w:val="0"/>
            <w:bCs w:val="0"/>
            <w:color w:val="1F4E79"/>
          </w:rPr>
          <w:t>4</w:t>
        </w:r>
      </w:hyperlink>
    </w:p>
    <w:p w:rsidR="00D03D3A" w:rsidRDefault="00D45169">
      <w:pPr>
        <w:pStyle w:val="GvdeMetni"/>
        <w:tabs>
          <w:tab w:val="right" w:leader="dot" w:pos="10711"/>
        </w:tabs>
        <w:kinsoku w:val="0"/>
        <w:overflowPunct w:val="0"/>
        <w:spacing w:before="122"/>
        <w:ind w:left="100"/>
        <w:rPr>
          <w:color w:val="000000"/>
        </w:rPr>
      </w:pPr>
      <w:hyperlink w:anchor="bookmark1" w:history="1">
        <w:r w:rsidR="00D03D3A">
          <w:rPr>
            <w:b/>
            <w:bCs/>
            <w:color w:val="1F4E79"/>
            <w:spacing w:val="-1"/>
          </w:rPr>
          <w:t>KURUMSAL</w:t>
        </w:r>
        <w:r w:rsidR="00D03D3A">
          <w:rPr>
            <w:b/>
            <w:bCs/>
            <w:color w:val="1F4E79"/>
          </w:rPr>
          <w:t xml:space="preserve"> </w:t>
        </w:r>
        <w:r w:rsidR="00D03D3A">
          <w:rPr>
            <w:b/>
            <w:bCs/>
            <w:color w:val="1F4E79"/>
            <w:spacing w:val="-1"/>
          </w:rPr>
          <w:t>PROFİLİMİZ</w:t>
        </w:r>
        <w:r w:rsidR="00D03D3A">
          <w:rPr>
            <w:color w:val="1F4E79"/>
            <w:spacing w:val="-1"/>
          </w:rPr>
          <w:tab/>
        </w:r>
        <w:r w:rsidR="00D03D3A">
          <w:rPr>
            <w:color w:val="1F4E79"/>
          </w:rPr>
          <w:t>5</w:t>
        </w:r>
      </w:hyperlink>
    </w:p>
    <w:p w:rsidR="00D03D3A" w:rsidRDefault="00D45169">
      <w:pPr>
        <w:pStyle w:val="GvdeMetni"/>
        <w:tabs>
          <w:tab w:val="right" w:leader="dot" w:pos="10711"/>
        </w:tabs>
        <w:kinsoku w:val="0"/>
        <w:overflowPunct w:val="0"/>
        <w:spacing w:before="120"/>
        <w:rPr>
          <w:color w:val="000000"/>
        </w:rPr>
      </w:pPr>
      <w:hyperlink r:id="rId14" w:history="1">
        <w:r w:rsidR="00D03D3A">
          <w:rPr>
            <w:color w:val="1F4E79"/>
            <w:spacing w:val="-1"/>
          </w:rPr>
          <w:t>TARİHÇEMİZ</w:t>
        </w:r>
        <w:r w:rsidR="00D03D3A">
          <w:rPr>
            <w:color w:val="1F4E79"/>
            <w:spacing w:val="-1"/>
          </w:rPr>
          <w:tab/>
        </w:r>
        <w:r w:rsidR="00D03D3A">
          <w:rPr>
            <w:color w:val="1F4E79"/>
          </w:rPr>
          <w:t>5</w:t>
        </w:r>
      </w:hyperlink>
    </w:p>
    <w:p w:rsidR="00D03D3A" w:rsidRDefault="00D45169">
      <w:pPr>
        <w:pStyle w:val="GvdeMetni"/>
        <w:tabs>
          <w:tab w:val="right" w:leader="dot" w:pos="10711"/>
        </w:tabs>
        <w:kinsoku w:val="0"/>
        <w:overflowPunct w:val="0"/>
        <w:spacing w:before="122"/>
        <w:rPr>
          <w:color w:val="000000"/>
        </w:rPr>
      </w:pPr>
      <w:hyperlink r:id="rId15" w:history="1">
        <w:r w:rsidR="00D03D3A">
          <w:rPr>
            <w:color w:val="1F4E79"/>
            <w:spacing w:val="-1"/>
          </w:rPr>
          <w:t>HİZMET</w:t>
        </w:r>
        <w:r w:rsidR="00D03D3A">
          <w:rPr>
            <w:color w:val="1F4E79"/>
            <w:spacing w:val="-2"/>
          </w:rPr>
          <w:t xml:space="preserve"> </w:t>
        </w:r>
        <w:r w:rsidR="00D03D3A">
          <w:rPr>
            <w:color w:val="1F4E79"/>
            <w:spacing w:val="-1"/>
          </w:rPr>
          <w:t>POLİTİKAMIZ</w:t>
        </w:r>
        <w:r w:rsidR="00D03D3A">
          <w:rPr>
            <w:color w:val="1F4E79"/>
            <w:spacing w:val="-1"/>
          </w:rPr>
          <w:tab/>
        </w:r>
        <w:r w:rsidR="00D03D3A">
          <w:rPr>
            <w:color w:val="1F4E79"/>
          </w:rPr>
          <w:t>6</w:t>
        </w:r>
      </w:hyperlink>
    </w:p>
    <w:p w:rsidR="00D03D3A" w:rsidRDefault="00D45169">
      <w:pPr>
        <w:pStyle w:val="GvdeMetni"/>
        <w:tabs>
          <w:tab w:val="right" w:leader="dot" w:pos="10711"/>
        </w:tabs>
        <w:kinsoku w:val="0"/>
        <w:overflowPunct w:val="0"/>
        <w:spacing w:before="120"/>
        <w:rPr>
          <w:color w:val="000000"/>
        </w:rPr>
      </w:pPr>
      <w:hyperlink r:id="rId16" w:history="1">
        <w:r w:rsidR="006056EA">
          <w:rPr>
            <w:color w:val="1F4E79"/>
            <w:spacing w:val="-1"/>
          </w:rPr>
          <w:t>CLUB NENA HOTEL</w:t>
        </w:r>
        <w:r w:rsidR="00F51309">
          <w:rPr>
            <w:color w:val="1F4E79"/>
            <w:spacing w:val="-1"/>
          </w:rPr>
          <w:t xml:space="preserve"> </w:t>
        </w:r>
        <w:r w:rsidR="00D03D3A">
          <w:rPr>
            <w:color w:val="1F4E79"/>
            <w:spacing w:val="-1"/>
          </w:rPr>
          <w:t>DEĞERLERİ</w:t>
        </w:r>
        <w:r w:rsidR="00D03D3A">
          <w:rPr>
            <w:color w:val="1F4E79"/>
            <w:spacing w:val="-1"/>
          </w:rPr>
          <w:tab/>
        </w:r>
        <w:r w:rsidR="00D03D3A">
          <w:rPr>
            <w:color w:val="1F4E79"/>
          </w:rPr>
          <w:t>7</w:t>
        </w:r>
      </w:hyperlink>
    </w:p>
    <w:p w:rsidR="00D03D3A" w:rsidRDefault="00D45169">
      <w:pPr>
        <w:pStyle w:val="GvdeMetni"/>
        <w:tabs>
          <w:tab w:val="right" w:leader="dot" w:pos="10711"/>
        </w:tabs>
        <w:kinsoku w:val="0"/>
        <w:overflowPunct w:val="0"/>
        <w:spacing w:before="121"/>
        <w:rPr>
          <w:color w:val="000000"/>
        </w:rPr>
      </w:pPr>
      <w:hyperlink r:id="rId17" w:history="1">
        <w:r w:rsidR="00D03D3A">
          <w:rPr>
            <w:color w:val="1F4E79"/>
            <w:spacing w:val="-1"/>
          </w:rPr>
          <w:t>MARKALARIMIZ</w:t>
        </w:r>
        <w:r w:rsidR="00D03D3A">
          <w:rPr>
            <w:color w:val="1F4E79"/>
            <w:spacing w:val="-1"/>
          </w:rPr>
          <w:tab/>
        </w:r>
        <w:r w:rsidR="00D03D3A">
          <w:rPr>
            <w:color w:val="1F4E79"/>
          </w:rPr>
          <w:t>7</w:t>
        </w:r>
      </w:hyperlink>
    </w:p>
    <w:p w:rsidR="00D03D3A" w:rsidRDefault="00D45169">
      <w:pPr>
        <w:pStyle w:val="GvdeMetni"/>
        <w:tabs>
          <w:tab w:val="right" w:leader="dot" w:pos="10711"/>
        </w:tabs>
        <w:kinsoku w:val="0"/>
        <w:overflowPunct w:val="0"/>
        <w:spacing w:before="120"/>
        <w:rPr>
          <w:color w:val="000000"/>
        </w:rPr>
      </w:pPr>
      <w:hyperlink r:id="rId18" w:history="1">
        <w:r w:rsidR="00D03D3A">
          <w:rPr>
            <w:color w:val="1F4E79"/>
            <w:spacing w:val="-1"/>
          </w:rPr>
          <w:t>KALİTE</w:t>
        </w:r>
        <w:r w:rsidR="00D03D3A">
          <w:rPr>
            <w:color w:val="1F4E79"/>
          </w:rPr>
          <w:t xml:space="preserve"> </w:t>
        </w:r>
        <w:r w:rsidR="00D03D3A">
          <w:rPr>
            <w:color w:val="1F4E79"/>
            <w:spacing w:val="-1"/>
          </w:rPr>
          <w:t>YÖNETİMİ</w:t>
        </w:r>
        <w:r w:rsidR="00D03D3A">
          <w:rPr>
            <w:color w:val="1F4E79"/>
            <w:spacing w:val="-1"/>
          </w:rPr>
          <w:tab/>
        </w:r>
        <w:r w:rsidR="00D03D3A">
          <w:rPr>
            <w:color w:val="1F4E79"/>
          </w:rPr>
          <w:t>8</w:t>
        </w:r>
      </w:hyperlink>
    </w:p>
    <w:p w:rsidR="00D03D3A" w:rsidRDefault="00D45169">
      <w:pPr>
        <w:pStyle w:val="Balk4"/>
        <w:tabs>
          <w:tab w:val="right" w:leader="dot" w:pos="10712"/>
        </w:tabs>
        <w:kinsoku w:val="0"/>
        <w:overflowPunct w:val="0"/>
        <w:spacing w:before="120"/>
        <w:rPr>
          <w:b w:val="0"/>
          <w:bCs w:val="0"/>
          <w:color w:val="000000"/>
        </w:rPr>
      </w:pPr>
      <w:hyperlink w:anchor="bookmark2" w:history="1">
        <w:r w:rsidR="00D03D3A">
          <w:rPr>
            <w:color w:val="1F4E79"/>
            <w:spacing w:val="-1"/>
          </w:rPr>
          <w:t>DEĞER</w:t>
        </w:r>
        <w:r w:rsidR="00D03D3A">
          <w:rPr>
            <w:color w:val="1F4E79"/>
          </w:rPr>
          <w:t xml:space="preserve"> </w:t>
        </w:r>
        <w:r w:rsidR="00D03D3A">
          <w:rPr>
            <w:color w:val="1F4E79"/>
            <w:spacing w:val="-1"/>
          </w:rPr>
          <w:t>ZİNCİRİMİZ</w:t>
        </w:r>
        <w:r w:rsidR="00D03D3A">
          <w:rPr>
            <w:b w:val="0"/>
            <w:bCs w:val="0"/>
            <w:color w:val="1F4E79"/>
            <w:spacing w:val="-1"/>
          </w:rPr>
          <w:tab/>
        </w:r>
        <w:r w:rsidR="00D03D3A">
          <w:rPr>
            <w:b w:val="0"/>
            <w:bCs w:val="0"/>
            <w:color w:val="1F4E79"/>
          </w:rPr>
          <w:t>15</w:t>
        </w:r>
      </w:hyperlink>
    </w:p>
    <w:p w:rsidR="00D03D3A" w:rsidRDefault="00D45169">
      <w:pPr>
        <w:pStyle w:val="GvdeMetni"/>
        <w:tabs>
          <w:tab w:val="right" w:leader="dot" w:pos="10712"/>
        </w:tabs>
        <w:kinsoku w:val="0"/>
        <w:overflowPunct w:val="0"/>
        <w:spacing w:before="122"/>
        <w:rPr>
          <w:color w:val="000000"/>
        </w:rPr>
      </w:pPr>
      <w:hyperlink r:id="rId19" w:history="1">
        <w:r w:rsidR="00D03D3A">
          <w:rPr>
            <w:color w:val="1F4E79"/>
          </w:rPr>
          <w:t>İŞ</w:t>
        </w:r>
        <w:r w:rsidR="00D03D3A">
          <w:rPr>
            <w:color w:val="1F4E79"/>
            <w:spacing w:val="-1"/>
          </w:rPr>
          <w:t xml:space="preserve"> PRENSİPLERİMİZ</w:t>
        </w:r>
        <w:r w:rsidR="00D03D3A">
          <w:rPr>
            <w:color w:val="1F4E79"/>
            <w:spacing w:val="-1"/>
          </w:rPr>
          <w:tab/>
        </w:r>
        <w:r w:rsidR="00D03D3A">
          <w:rPr>
            <w:color w:val="1F4E79"/>
          </w:rPr>
          <w:t>15</w:t>
        </w:r>
      </w:hyperlink>
    </w:p>
    <w:p w:rsidR="00D03D3A" w:rsidRDefault="00D45169">
      <w:pPr>
        <w:pStyle w:val="GvdeMetni"/>
        <w:tabs>
          <w:tab w:val="right" w:leader="dot" w:pos="10712"/>
        </w:tabs>
        <w:kinsoku w:val="0"/>
        <w:overflowPunct w:val="0"/>
        <w:spacing w:before="120"/>
        <w:rPr>
          <w:color w:val="000000"/>
        </w:rPr>
      </w:pPr>
      <w:hyperlink r:id="rId20" w:history="1">
        <w:r w:rsidR="00D03D3A">
          <w:rPr>
            <w:color w:val="1F4E79"/>
            <w:spacing w:val="-1"/>
          </w:rPr>
          <w:t>KURUMSAL</w:t>
        </w:r>
        <w:r w:rsidR="00D03D3A">
          <w:rPr>
            <w:color w:val="1F4E79"/>
          </w:rPr>
          <w:t xml:space="preserve"> </w:t>
        </w:r>
        <w:r w:rsidR="00D03D3A">
          <w:rPr>
            <w:color w:val="1F4E79"/>
            <w:spacing w:val="-1"/>
          </w:rPr>
          <w:t>SORUMLULUK</w:t>
        </w:r>
        <w:r w:rsidR="00D03D3A">
          <w:rPr>
            <w:color w:val="1F4E79"/>
            <w:spacing w:val="-1"/>
          </w:rPr>
          <w:tab/>
        </w:r>
        <w:r w:rsidR="00D03D3A">
          <w:rPr>
            <w:color w:val="1F4E79"/>
          </w:rPr>
          <w:t>15</w:t>
        </w:r>
      </w:hyperlink>
    </w:p>
    <w:p w:rsidR="00D03D3A" w:rsidRDefault="00D45169">
      <w:pPr>
        <w:pStyle w:val="GvdeMetni"/>
        <w:tabs>
          <w:tab w:val="right" w:leader="dot" w:pos="10712"/>
        </w:tabs>
        <w:kinsoku w:val="0"/>
        <w:overflowPunct w:val="0"/>
        <w:spacing w:before="120"/>
        <w:rPr>
          <w:color w:val="000000"/>
        </w:rPr>
      </w:pPr>
      <w:hyperlink r:id="rId21" w:history="1">
        <w:r w:rsidR="00D03D3A">
          <w:rPr>
            <w:color w:val="1F4E79"/>
            <w:spacing w:val="-1"/>
          </w:rPr>
          <w:t>PAYDAŞLARIMIZ</w:t>
        </w:r>
        <w:r w:rsidR="00D03D3A">
          <w:rPr>
            <w:color w:val="1F4E79"/>
          </w:rPr>
          <w:t xml:space="preserve"> İLE</w:t>
        </w:r>
        <w:r w:rsidR="00D03D3A">
          <w:rPr>
            <w:color w:val="1F4E79"/>
            <w:spacing w:val="-2"/>
          </w:rPr>
          <w:t xml:space="preserve"> </w:t>
        </w:r>
        <w:r w:rsidR="00D03D3A">
          <w:rPr>
            <w:color w:val="1F4E79"/>
            <w:spacing w:val="-1"/>
          </w:rPr>
          <w:t>İLETİŞİM</w:t>
        </w:r>
        <w:r w:rsidR="00D03D3A">
          <w:rPr>
            <w:color w:val="1F4E79"/>
            <w:spacing w:val="-1"/>
          </w:rPr>
          <w:tab/>
        </w:r>
        <w:r w:rsidR="00D03D3A">
          <w:rPr>
            <w:color w:val="1F4E79"/>
          </w:rPr>
          <w:t>16</w:t>
        </w:r>
      </w:hyperlink>
    </w:p>
    <w:p w:rsidR="00D03D3A" w:rsidRDefault="00D45169">
      <w:pPr>
        <w:pStyle w:val="GvdeMetni"/>
        <w:tabs>
          <w:tab w:val="right" w:leader="dot" w:pos="10712"/>
        </w:tabs>
        <w:kinsoku w:val="0"/>
        <w:overflowPunct w:val="0"/>
        <w:spacing w:before="122"/>
        <w:rPr>
          <w:color w:val="000000"/>
        </w:rPr>
      </w:pPr>
      <w:hyperlink r:id="rId22" w:history="1">
        <w:r w:rsidR="00D03D3A">
          <w:rPr>
            <w:color w:val="1F4E79"/>
            <w:spacing w:val="-1"/>
          </w:rPr>
          <w:t>SORUMLU</w:t>
        </w:r>
        <w:r w:rsidR="00D03D3A">
          <w:rPr>
            <w:color w:val="1F4E79"/>
          </w:rPr>
          <w:t xml:space="preserve"> </w:t>
        </w:r>
        <w:r w:rsidR="00D03D3A">
          <w:rPr>
            <w:color w:val="1F4E79"/>
            <w:spacing w:val="-1"/>
          </w:rPr>
          <w:t>SATINALMA</w:t>
        </w:r>
        <w:r w:rsidR="00D03D3A">
          <w:rPr>
            <w:color w:val="1F4E79"/>
          </w:rPr>
          <w:t xml:space="preserve"> </w:t>
        </w:r>
        <w:r w:rsidR="00D03D3A">
          <w:rPr>
            <w:color w:val="1F4E79"/>
            <w:spacing w:val="-1"/>
          </w:rPr>
          <w:t>UYGULAMALARI</w:t>
        </w:r>
        <w:r w:rsidR="00D03D3A">
          <w:rPr>
            <w:color w:val="1F4E79"/>
            <w:spacing w:val="-1"/>
          </w:rPr>
          <w:tab/>
        </w:r>
        <w:r w:rsidR="00D03D3A">
          <w:rPr>
            <w:color w:val="1F4E79"/>
          </w:rPr>
          <w:t>16</w:t>
        </w:r>
      </w:hyperlink>
    </w:p>
    <w:p w:rsidR="00D03D3A" w:rsidRDefault="00D45169">
      <w:pPr>
        <w:pStyle w:val="GvdeMetni"/>
        <w:tabs>
          <w:tab w:val="right" w:leader="dot" w:pos="10712"/>
        </w:tabs>
        <w:kinsoku w:val="0"/>
        <w:overflowPunct w:val="0"/>
        <w:spacing w:before="120"/>
        <w:rPr>
          <w:color w:val="000000"/>
        </w:rPr>
      </w:pPr>
      <w:hyperlink r:id="rId23" w:history="1">
        <w:r w:rsidR="00D03D3A">
          <w:rPr>
            <w:color w:val="1F4E79"/>
            <w:spacing w:val="-1"/>
          </w:rPr>
          <w:t>MİSAFİRLERİMİZ</w:t>
        </w:r>
        <w:r w:rsidR="00D03D3A">
          <w:rPr>
            <w:color w:val="1F4E79"/>
            <w:spacing w:val="-1"/>
          </w:rPr>
          <w:tab/>
        </w:r>
        <w:r w:rsidR="00D03D3A">
          <w:rPr>
            <w:color w:val="1F4E79"/>
          </w:rPr>
          <w:t>16</w:t>
        </w:r>
      </w:hyperlink>
    </w:p>
    <w:p w:rsidR="00D03D3A" w:rsidRDefault="00D45169">
      <w:pPr>
        <w:pStyle w:val="GvdeMetni"/>
        <w:tabs>
          <w:tab w:val="right" w:leader="dot" w:pos="10712"/>
        </w:tabs>
        <w:kinsoku w:val="0"/>
        <w:overflowPunct w:val="0"/>
        <w:spacing w:before="122"/>
        <w:rPr>
          <w:color w:val="000000"/>
        </w:rPr>
      </w:pPr>
      <w:hyperlink r:id="rId24" w:history="1">
        <w:r w:rsidR="00D03D3A">
          <w:rPr>
            <w:color w:val="1F4E79"/>
            <w:spacing w:val="-1"/>
          </w:rPr>
          <w:t>ACENTELER</w:t>
        </w:r>
        <w:r w:rsidR="00D03D3A">
          <w:rPr>
            <w:color w:val="1F4E79"/>
            <w:spacing w:val="-1"/>
          </w:rPr>
          <w:tab/>
        </w:r>
        <w:r w:rsidR="00D03D3A">
          <w:rPr>
            <w:color w:val="1F4E79"/>
          </w:rPr>
          <w:t>17</w:t>
        </w:r>
      </w:hyperlink>
    </w:p>
    <w:p w:rsidR="00D03D3A" w:rsidRDefault="00D45169">
      <w:pPr>
        <w:pStyle w:val="Balk4"/>
        <w:tabs>
          <w:tab w:val="right" w:leader="dot" w:pos="10712"/>
        </w:tabs>
        <w:kinsoku w:val="0"/>
        <w:overflowPunct w:val="0"/>
        <w:spacing w:before="120"/>
        <w:rPr>
          <w:b w:val="0"/>
          <w:bCs w:val="0"/>
          <w:color w:val="000000"/>
        </w:rPr>
      </w:pPr>
      <w:hyperlink w:anchor="bookmark3" w:history="1">
        <w:r w:rsidR="00D03D3A">
          <w:rPr>
            <w:color w:val="1F4E79"/>
          </w:rPr>
          <w:t>ÇEVRE</w:t>
        </w:r>
        <w:r w:rsidR="00D03D3A">
          <w:rPr>
            <w:color w:val="1F4E79"/>
            <w:spacing w:val="-2"/>
          </w:rPr>
          <w:t xml:space="preserve"> </w:t>
        </w:r>
        <w:r w:rsidR="00D03D3A">
          <w:rPr>
            <w:color w:val="1F4E79"/>
            <w:spacing w:val="-1"/>
          </w:rPr>
          <w:t>YAKLAŞIMIMIZ</w:t>
        </w:r>
        <w:r w:rsidR="00D03D3A">
          <w:rPr>
            <w:b w:val="0"/>
            <w:bCs w:val="0"/>
            <w:color w:val="1F4E79"/>
            <w:spacing w:val="-1"/>
          </w:rPr>
          <w:tab/>
        </w:r>
        <w:r w:rsidR="00D03D3A">
          <w:rPr>
            <w:b w:val="0"/>
            <w:bCs w:val="0"/>
            <w:color w:val="1F4E79"/>
          </w:rPr>
          <w:t>18</w:t>
        </w:r>
      </w:hyperlink>
    </w:p>
    <w:p w:rsidR="00D03D3A" w:rsidRDefault="00D45169">
      <w:pPr>
        <w:pStyle w:val="GvdeMetni"/>
        <w:tabs>
          <w:tab w:val="right" w:leader="dot" w:pos="10712"/>
        </w:tabs>
        <w:kinsoku w:val="0"/>
        <w:overflowPunct w:val="0"/>
        <w:spacing w:before="122"/>
        <w:rPr>
          <w:color w:val="000000"/>
        </w:rPr>
      </w:pPr>
      <w:hyperlink r:id="rId25" w:history="1">
        <w:r w:rsidR="00D03D3A">
          <w:rPr>
            <w:color w:val="1F4E79"/>
          </w:rPr>
          <w:t xml:space="preserve">ÇEVRE </w:t>
        </w:r>
        <w:r w:rsidR="00D03D3A">
          <w:rPr>
            <w:color w:val="1F4E79"/>
            <w:spacing w:val="-1"/>
          </w:rPr>
          <w:t>YÖNETİM</w:t>
        </w:r>
        <w:r w:rsidR="00D03D3A">
          <w:rPr>
            <w:color w:val="1F4E79"/>
          </w:rPr>
          <w:t xml:space="preserve"> </w:t>
        </w:r>
        <w:r w:rsidR="00D03D3A">
          <w:rPr>
            <w:color w:val="1F4E79"/>
            <w:spacing w:val="-1"/>
          </w:rPr>
          <w:t>SİSTEMİ</w:t>
        </w:r>
        <w:r w:rsidR="00D03D3A">
          <w:rPr>
            <w:color w:val="1F4E79"/>
            <w:spacing w:val="-3"/>
          </w:rPr>
          <w:t xml:space="preserve"> </w:t>
        </w:r>
        <w:r w:rsidR="00D03D3A">
          <w:rPr>
            <w:color w:val="1F4E79"/>
            <w:spacing w:val="-1"/>
          </w:rPr>
          <w:t>POLİTİKAMIZ</w:t>
        </w:r>
        <w:r w:rsidR="00D03D3A">
          <w:rPr>
            <w:color w:val="1F4E79"/>
            <w:spacing w:val="-1"/>
          </w:rPr>
          <w:tab/>
        </w:r>
        <w:r w:rsidR="00D03D3A">
          <w:rPr>
            <w:color w:val="1F4E79"/>
          </w:rPr>
          <w:t>19</w:t>
        </w:r>
      </w:hyperlink>
    </w:p>
    <w:p w:rsidR="00D03D3A" w:rsidRDefault="00D45169">
      <w:pPr>
        <w:pStyle w:val="GvdeMetni"/>
        <w:tabs>
          <w:tab w:val="right" w:leader="dot" w:pos="10712"/>
        </w:tabs>
        <w:kinsoku w:val="0"/>
        <w:overflowPunct w:val="0"/>
        <w:spacing w:before="120"/>
        <w:rPr>
          <w:color w:val="000000"/>
        </w:rPr>
      </w:pPr>
      <w:hyperlink r:id="rId26" w:history="1">
        <w:r w:rsidR="00D03D3A">
          <w:rPr>
            <w:color w:val="1F4E79"/>
          </w:rPr>
          <w:t xml:space="preserve">ÇEVRE </w:t>
        </w:r>
        <w:r w:rsidR="00D03D3A">
          <w:rPr>
            <w:color w:val="1F4E79"/>
            <w:spacing w:val="-1"/>
          </w:rPr>
          <w:t>HEDEFİMİZ</w:t>
        </w:r>
        <w:r w:rsidR="00D03D3A">
          <w:rPr>
            <w:color w:val="1F4E79"/>
            <w:spacing w:val="-1"/>
          </w:rPr>
          <w:tab/>
        </w:r>
        <w:r w:rsidR="00D03D3A">
          <w:rPr>
            <w:color w:val="1F4E79"/>
          </w:rPr>
          <w:t>19</w:t>
        </w:r>
      </w:hyperlink>
    </w:p>
    <w:p w:rsidR="00D03D3A" w:rsidRDefault="00D45169">
      <w:pPr>
        <w:pStyle w:val="GvdeMetni"/>
        <w:tabs>
          <w:tab w:val="right" w:leader="dot" w:pos="10712"/>
        </w:tabs>
        <w:kinsoku w:val="0"/>
        <w:overflowPunct w:val="0"/>
        <w:spacing w:before="120"/>
        <w:rPr>
          <w:color w:val="000000"/>
        </w:rPr>
      </w:pPr>
      <w:hyperlink r:id="rId27" w:history="1">
        <w:r w:rsidR="00D03D3A">
          <w:rPr>
            <w:color w:val="1F4E79"/>
            <w:spacing w:val="-1"/>
          </w:rPr>
          <w:t>SÜRDÜRÜLEBİLİR</w:t>
        </w:r>
        <w:r w:rsidR="00D03D3A">
          <w:rPr>
            <w:color w:val="1F4E79"/>
          </w:rPr>
          <w:t xml:space="preserve"> </w:t>
        </w:r>
        <w:r w:rsidR="00D03D3A">
          <w:rPr>
            <w:color w:val="1F4E79"/>
            <w:spacing w:val="-1"/>
          </w:rPr>
          <w:t>YAŞAM</w:t>
        </w:r>
        <w:r w:rsidR="00D03D3A">
          <w:rPr>
            <w:color w:val="1F4E79"/>
            <w:spacing w:val="-1"/>
          </w:rPr>
          <w:tab/>
        </w:r>
        <w:r w:rsidR="00D03D3A">
          <w:rPr>
            <w:color w:val="1F4E79"/>
          </w:rPr>
          <w:t>20</w:t>
        </w:r>
      </w:hyperlink>
    </w:p>
    <w:p w:rsidR="00D03D3A" w:rsidRDefault="00D45169">
      <w:pPr>
        <w:pStyle w:val="GvdeMetni"/>
        <w:tabs>
          <w:tab w:val="right" w:leader="dot" w:pos="10712"/>
        </w:tabs>
        <w:kinsoku w:val="0"/>
        <w:overflowPunct w:val="0"/>
        <w:spacing w:before="122"/>
        <w:rPr>
          <w:color w:val="000000"/>
        </w:rPr>
      </w:pPr>
      <w:hyperlink r:id="rId28" w:history="1">
        <w:r w:rsidR="00D03D3A">
          <w:rPr>
            <w:color w:val="1F4E79"/>
            <w:spacing w:val="-1"/>
          </w:rPr>
          <w:t>KAYNAK</w:t>
        </w:r>
        <w:r w:rsidR="00D03D3A">
          <w:rPr>
            <w:color w:val="1F4E79"/>
          </w:rPr>
          <w:t xml:space="preserve"> </w:t>
        </w:r>
        <w:r w:rsidR="00D03D3A">
          <w:rPr>
            <w:color w:val="1F4E79"/>
            <w:spacing w:val="-1"/>
          </w:rPr>
          <w:t>TÜKETİMİ</w:t>
        </w:r>
        <w:r w:rsidR="00D03D3A">
          <w:rPr>
            <w:color w:val="1F4E79"/>
            <w:spacing w:val="-1"/>
          </w:rPr>
          <w:tab/>
        </w:r>
        <w:r w:rsidR="00D03D3A">
          <w:rPr>
            <w:color w:val="1F4E79"/>
          </w:rPr>
          <w:t>21</w:t>
        </w:r>
      </w:hyperlink>
    </w:p>
    <w:p w:rsidR="00D03D3A" w:rsidRDefault="00D45169">
      <w:pPr>
        <w:pStyle w:val="GvdeMetni"/>
        <w:tabs>
          <w:tab w:val="right" w:leader="dot" w:pos="10712"/>
        </w:tabs>
        <w:kinsoku w:val="0"/>
        <w:overflowPunct w:val="0"/>
        <w:spacing w:before="120"/>
        <w:rPr>
          <w:color w:val="000000"/>
        </w:rPr>
      </w:pPr>
      <w:hyperlink r:id="rId29" w:history="1">
        <w:r w:rsidR="00D03D3A">
          <w:rPr>
            <w:color w:val="1F4E79"/>
          </w:rPr>
          <w:t xml:space="preserve">ATIK </w:t>
        </w:r>
        <w:r w:rsidR="00D03D3A">
          <w:rPr>
            <w:color w:val="1F4E79"/>
            <w:spacing w:val="-1"/>
          </w:rPr>
          <w:t>YÖNETİMİ</w:t>
        </w:r>
        <w:r w:rsidR="00D03D3A">
          <w:rPr>
            <w:color w:val="1F4E79"/>
            <w:spacing w:val="-1"/>
          </w:rPr>
          <w:tab/>
        </w:r>
        <w:r w:rsidR="00D03D3A">
          <w:rPr>
            <w:color w:val="1F4E79"/>
          </w:rPr>
          <w:t>24</w:t>
        </w:r>
      </w:hyperlink>
    </w:p>
    <w:p w:rsidR="00D03D3A" w:rsidRDefault="00D45169">
      <w:pPr>
        <w:pStyle w:val="GvdeMetni"/>
        <w:tabs>
          <w:tab w:val="right" w:leader="dot" w:pos="10712"/>
        </w:tabs>
        <w:kinsoku w:val="0"/>
        <w:overflowPunct w:val="0"/>
        <w:spacing w:before="122"/>
        <w:rPr>
          <w:color w:val="000000"/>
        </w:rPr>
      </w:pPr>
      <w:hyperlink r:id="rId30" w:history="1">
        <w:r w:rsidR="00D03D3A">
          <w:rPr>
            <w:color w:val="1F4E79"/>
            <w:spacing w:val="-1"/>
          </w:rPr>
          <w:t>KİMYASAL</w:t>
        </w:r>
        <w:r w:rsidR="00D03D3A">
          <w:rPr>
            <w:color w:val="1F4E79"/>
            <w:spacing w:val="-3"/>
          </w:rPr>
          <w:t xml:space="preserve"> </w:t>
        </w:r>
        <w:r w:rsidR="00D03D3A">
          <w:rPr>
            <w:color w:val="1F4E79"/>
            <w:spacing w:val="-1"/>
          </w:rPr>
          <w:t>KULLANIMI</w:t>
        </w:r>
        <w:r w:rsidR="00D03D3A">
          <w:rPr>
            <w:color w:val="1F4E79"/>
            <w:spacing w:val="-1"/>
          </w:rPr>
          <w:tab/>
        </w:r>
        <w:r w:rsidR="00D03D3A">
          <w:rPr>
            <w:color w:val="1F4E79"/>
          </w:rPr>
          <w:t>27</w:t>
        </w:r>
      </w:hyperlink>
    </w:p>
    <w:p w:rsidR="00D03D3A" w:rsidRDefault="00D45169">
      <w:pPr>
        <w:pStyle w:val="GvdeMetni"/>
        <w:tabs>
          <w:tab w:val="right" w:leader="dot" w:pos="10712"/>
        </w:tabs>
        <w:kinsoku w:val="0"/>
        <w:overflowPunct w:val="0"/>
        <w:spacing w:before="121"/>
        <w:rPr>
          <w:color w:val="000000"/>
        </w:rPr>
      </w:pPr>
      <w:hyperlink r:id="rId31" w:history="1">
        <w:r w:rsidR="00D03D3A">
          <w:rPr>
            <w:color w:val="1F4E79"/>
          </w:rPr>
          <w:t>KARBON</w:t>
        </w:r>
        <w:r w:rsidR="00D03D3A">
          <w:rPr>
            <w:color w:val="1F4E79"/>
          </w:rPr>
          <w:tab/>
          <w:t>28</w:t>
        </w:r>
      </w:hyperlink>
    </w:p>
    <w:p w:rsidR="00D03D3A" w:rsidRDefault="00D45169">
      <w:pPr>
        <w:pStyle w:val="GvdeMetni"/>
        <w:tabs>
          <w:tab w:val="right" w:leader="dot" w:pos="10712"/>
        </w:tabs>
        <w:kinsoku w:val="0"/>
        <w:overflowPunct w:val="0"/>
        <w:spacing w:before="120"/>
        <w:rPr>
          <w:color w:val="000000"/>
        </w:rPr>
      </w:pPr>
      <w:hyperlink r:id="rId32" w:history="1">
        <w:r w:rsidR="00D03D3A">
          <w:rPr>
            <w:color w:val="1F4E79"/>
          </w:rPr>
          <w:t>DOĞAL</w:t>
        </w:r>
        <w:r w:rsidR="00D03D3A">
          <w:rPr>
            <w:color w:val="1F4E79"/>
            <w:spacing w:val="-2"/>
          </w:rPr>
          <w:t xml:space="preserve"> </w:t>
        </w:r>
        <w:r w:rsidR="00D03D3A">
          <w:rPr>
            <w:color w:val="1F4E79"/>
            <w:spacing w:val="-1"/>
          </w:rPr>
          <w:t>HAYATI</w:t>
        </w:r>
        <w:r w:rsidR="00D03D3A">
          <w:rPr>
            <w:color w:val="1F4E79"/>
            <w:spacing w:val="-2"/>
          </w:rPr>
          <w:t xml:space="preserve"> </w:t>
        </w:r>
        <w:r w:rsidR="00D03D3A">
          <w:rPr>
            <w:color w:val="1F4E79"/>
            <w:spacing w:val="-1"/>
          </w:rPr>
          <w:t>KORUMA</w:t>
        </w:r>
        <w:r w:rsidR="00D03D3A">
          <w:rPr>
            <w:color w:val="1F4E79"/>
            <w:spacing w:val="-1"/>
          </w:rPr>
          <w:tab/>
        </w:r>
        <w:r w:rsidR="00D03D3A">
          <w:rPr>
            <w:color w:val="1F4E79"/>
          </w:rPr>
          <w:t>29</w:t>
        </w:r>
      </w:hyperlink>
    </w:p>
    <w:p w:rsidR="00D03D3A" w:rsidRDefault="00D45169">
      <w:pPr>
        <w:pStyle w:val="GvdeMetni"/>
        <w:tabs>
          <w:tab w:val="right" w:leader="dot" w:pos="10712"/>
        </w:tabs>
        <w:kinsoku w:val="0"/>
        <w:overflowPunct w:val="0"/>
        <w:spacing w:before="122"/>
        <w:rPr>
          <w:color w:val="000000"/>
        </w:rPr>
      </w:pPr>
      <w:hyperlink r:id="rId33" w:history="1">
        <w:r w:rsidR="00D03D3A">
          <w:rPr>
            <w:color w:val="1F4E79"/>
          </w:rPr>
          <w:t>ÇEVRESEL</w:t>
        </w:r>
        <w:r w:rsidR="00D03D3A">
          <w:rPr>
            <w:color w:val="1F4E79"/>
            <w:spacing w:val="-2"/>
          </w:rPr>
          <w:t xml:space="preserve"> </w:t>
        </w:r>
        <w:r w:rsidR="00D03D3A">
          <w:rPr>
            <w:color w:val="1F4E79"/>
            <w:spacing w:val="-1"/>
          </w:rPr>
          <w:t>ÖNCELİKLERİMİZ</w:t>
        </w:r>
        <w:r w:rsidR="00D03D3A">
          <w:rPr>
            <w:color w:val="1F4E79"/>
            <w:spacing w:val="-1"/>
          </w:rPr>
          <w:tab/>
        </w:r>
        <w:r w:rsidR="00D03D3A">
          <w:rPr>
            <w:color w:val="1F4E79"/>
          </w:rPr>
          <w:t>30</w:t>
        </w:r>
      </w:hyperlink>
    </w:p>
    <w:p w:rsidR="00D03D3A" w:rsidRDefault="00D45169">
      <w:pPr>
        <w:pStyle w:val="GvdeMetni"/>
        <w:tabs>
          <w:tab w:val="right" w:leader="dot" w:pos="10712"/>
        </w:tabs>
        <w:kinsoku w:val="0"/>
        <w:overflowPunct w:val="0"/>
        <w:spacing w:before="120"/>
        <w:rPr>
          <w:color w:val="000000"/>
        </w:rPr>
      </w:pPr>
      <w:hyperlink r:id="rId34" w:history="1">
        <w:r w:rsidR="00D03D3A">
          <w:rPr>
            <w:color w:val="1F4E79"/>
            <w:spacing w:val="-1"/>
          </w:rPr>
          <w:t>PERSONEL</w:t>
        </w:r>
        <w:r w:rsidR="00D03D3A">
          <w:rPr>
            <w:color w:val="1F4E79"/>
          </w:rPr>
          <w:t xml:space="preserve"> </w:t>
        </w:r>
        <w:r w:rsidR="00D03D3A">
          <w:rPr>
            <w:color w:val="1F4E79"/>
            <w:spacing w:val="-1"/>
          </w:rPr>
          <w:t>ÇEVRE</w:t>
        </w:r>
        <w:r w:rsidR="00D03D3A">
          <w:rPr>
            <w:color w:val="1F4E79"/>
          </w:rPr>
          <w:t xml:space="preserve"> </w:t>
        </w:r>
        <w:r w:rsidR="00D03D3A">
          <w:rPr>
            <w:color w:val="1F4E79"/>
            <w:spacing w:val="-1"/>
          </w:rPr>
          <w:t>EĞİTİMLERİ</w:t>
        </w:r>
        <w:r w:rsidR="00D03D3A">
          <w:rPr>
            <w:color w:val="1F4E79"/>
          </w:rPr>
          <w:t xml:space="preserve"> &amp;</w:t>
        </w:r>
        <w:r w:rsidR="00D03D3A">
          <w:rPr>
            <w:color w:val="1F4E79"/>
            <w:spacing w:val="-1"/>
          </w:rPr>
          <w:t xml:space="preserve"> TATBİKATLAR</w:t>
        </w:r>
        <w:r w:rsidR="00D03D3A">
          <w:rPr>
            <w:color w:val="1F4E79"/>
            <w:spacing w:val="-1"/>
          </w:rPr>
          <w:tab/>
        </w:r>
        <w:r w:rsidR="00D03D3A">
          <w:rPr>
            <w:color w:val="1F4E79"/>
          </w:rPr>
          <w:t>31</w:t>
        </w:r>
      </w:hyperlink>
    </w:p>
    <w:p w:rsidR="00D03D3A" w:rsidRDefault="00D45169">
      <w:pPr>
        <w:pStyle w:val="Balk4"/>
        <w:tabs>
          <w:tab w:val="right" w:leader="dot" w:pos="10712"/>
        </w:tabs>
        <w:kinsoku w:val="0"/>
        <w:overflowPunct w:val="0"/>
        <w:spacing w:before="122"/>
        <w:rPr>
          <w:b w:val="0"/>
          <w:bCs w:val="0"/>
          <w:color w:val="000000"/>
        </w:rPr>
      </w:pPr>
      <w:hyperlink w:anchor="bookmark4" w:history="1">
        <w:r w:rsidR="00D03D3A">
          <w:rPr>
            <w:color w:val="1F4E79"/>
            <w:spacing w:val="-1"/>
          </w:rPr>
          <w:t>ÇALIŞMA</w:t>
        </w:r>
        <w:r w:rsidR="00D03D3A">
          <w:rPr>
            <w:color w:val="1F4E79"/>
            <w:spacing w:val="1"/>
          </w:rPr>
          <w:t xml:space="preserve"> </w:t>
        </w:r>
        <w:r w:rsidR="00D03D3A">
          <w:rPr>
            <w:color w:val="1F4E79"/>
            <w:spacing w:val="-1"/>
          </w:rPr>
          <w:t>HAYATIMIZ</w:t>
        </w:r>
        <w:r w:rsidR="00D03D3A">
          <w:rPr>
            <w:b w:val="0"/>
            <w:bCs w:val="0"/>
            <w:color w:val="1F4E79"/>
            <w:spacing w:val="-1"/>
          </w:rPr>
          <w:tab/>
        </w:r>
        <w:r w:rsidR="00D03D3A">
          <w:rPr>
            <w:b w:val="0"/>
            <w:bCs w:val="0"/>
            <w:color w:val="1F4E79"/>
          </w:rPr>
          <w:t>33</w:t>
        </w:r>
      </w:hyperlink>
    </w:p>
    <w:p w:rsidR="00D03D3A" w:rsidRDefault="00D45169">
      <w:pPr>
        <w:pStyle w:val="GvdeMetni"/>
        <w:tabs>
          <w:tab w:val="right" w:leader="dot" w:pos="10712"/>
        </w:tabs>
        <w:kinsoku w:val="0"/>
        <w:overflowPunct w:val="0"/>
        <w:spacing w:before="120"/>
        <w:rPr>
          <w:color w:val="000000"/>
        </w:rPr>
      </w:pPr>
      <w:hyperlink r:id="rId35" w:history="1">
        <w:r w:rsidR="00D03D3A">
          <w:rPr>
            <w:color w:val="1F4E79"/>
            <w:spacing w:val="-1"/>
          </w:rPr>
          <w:t>FIRSAT</w:t>
        </w:r>
        <w:r w:rsidR="00D03D3A">
          <w:rPr>
            <w:color w:val="1F4E79"/>
          </w:rPr>
          <w:t xml:space="preserve"> EŞİTLİĞİ</w:t>
        </w:r>
        <w:r w:rsidR="00D03D3A">
          <w:rPr>
            <w:color w:val="1F4E79"/>
          </w:rPr>
          <w:tab/>
          <w:t>33</w:t>
        </w:r>
      </w:hyperlink>
    </w:p>
    <w:p w:rsidR="00D03D3A" w:rsidRDefault="00D45169">
      <w:pPr>
        <w:pStyle w:val="Balk4"/>
        <w:tabs>
          <w:tab w:val="right" w:leader="dot" w:pos="10712"/>
        </w:tabs>
        <w:kinsoku w:val="0"/>
        <w:overflowPunct w:val="0"/>
        <w:spacing w:before="122"/>
        <w:rPr>
          <w:b w:val="0"/>
          <w:bCs w:val="0"/>
          <w:color w:val="000000"/>
        </w:rPr>
      </w:pPr>
      <w:hyperlink w:anchor="bookmark5" w:history="1">
        <w:r w:rsidR="00D03D3A">
          <w:rPr>
            <w:color w:val="1F4E79"/>
            <w:spacing w:val="-2"/>
          </w:rPr>
          <w:t>TOPLUMA</w:t>
        </w:r>
        <w:r w:rsidR="00D03D3A">
          <w:rPr>
            <w:color w:val="1F4E79"/>
            <w:spacing w:val="1"/>
          </w:rPr>
          <w:t xml:space="preserve"> </w:t>
        </w:r>
        <w:r w:rsidR="00D03D3A">
          <w:rPr>
            <w:color w:val="1F4E79"/>
            <w:spacing w:val="-1"/>
          </w:rPr>
          <w:t>KATKIMIZ</w:t>
        </w:r>
        <w:r w:rsidR="00D03D3A">
          <w:rPr>
            <w:b w:val="0"/>
            <w:bCs w:val="0"/>
            <w:color w:val="1F4E79"/>
            <w:spacing w:val="-1"/>
          </w:rPr>
          <w:tab/>
        </w:r>
        <w:r w:rsidR="00D03D3A">
          <w:rPr>
            <w:b w:val="0"/>
            <w:bCs w:val="0"/>
            <w:color w:val="1F4E79"/>
          </w:rPr>
          <w:t>38</w:t>
        </w:r>
      </w:hyperlink>
    </w:p>
    <w:p w:rsidR="00D03D3A" w:rsidRDefault="00D45169">
      <w:pPr>
        <w:pStyle w:val="GvdeMetni"/>
        <w:tabs>
          <w:tab w:val="right" w:leader="dot" w:pos="10712"/>
        </w:tabs>
        <w:kinsoku w:val="0"/>
        <w:overflowPunct w:val="0"/>
        <w:spacing w:before="120"/>
        <w:rPr>
          <w:color w:val="000000"/>
        </w:rPr>
      </w:pPr>
      <w:hyperlink r:id="rId36" w:history="1">
        <w:r w:rsidR="00D03D3A">
          <w:rPr>
            <w:color w:val="1F4E79"/>
            <w:spacing w:val="-1"/>
          </w:rPr>
          <w:t>TOPLULUK</w:t>
        </w:r>
        <w:r w:rsidR="00D03D3A">
          <w:rPr>
            <w:color w:val="1F4E79"/>
            <w:spacing w:val="-1"/>
          </w:rPr>
          <w:tab/>
        </w:r>
        <w:r w:rsidR="00D03D3A">
          <w:rPr>
            <w:color w:val="1F4E79"/>
          </w:rPr>
          <w:t>38</w:t>
        </w:r>
      </w:hyperlink>
    </w:p>
    <w:p w:rsidR="00D03D3A" w:rsidRDefault="00D45169">
      <w:pPr>
        <w:pStyle w:val="GvdeMetni"/>
        <w:tabs>
          <w:tab w:val="right" w:leader="dot" w:pos="10712"/>
        </w:tabs>
        <w:kinsoku w:val="0"/>
        <w:overflowPunct w:val="0"/>
        <w:spacing w:before="120"/>
        <w:rPr>
          <w:color w:val="000000"/>
        </w:rPr>
      </w:pPr>
      <w:hyperlink r:id="rId37" w:history="1">
        <w:r w:rsidR="00D03D3A">
          <w:rPr>
            <w:color w:val="1F4E79"/>
            <w:spacing w:val="-1"/>
          </w:rPr>
          <w:t>SOSYAL</w:t>
        </w:r>
        <w:r w:rsidR="00D03D3A">
          <w:rPr>
            <w:color w:val="1F4E79"/>
          </w:rPr>
          <w:t xml:space="preserve"> </w:t>
        </w:r>
        <w:r w:rsidR="00D03D3A">
          <w:rPr>
            <w:color w:val="1F4E79"/>
            <w:spacing w:val="-2"/>
          </w:rPr>
          <w:t xml:space="preserve">YARDIM </w:t>
        </w:r>
        <w:r w:rsidR="00D03D3A">
          <w:rPr>
            <w:color w:val="1F4E79"/>
            <w:spacing w:val="-1"/>
          </w:rPr>
          <w:t>PROJELERİ</w:t>
        </w:r>
        <w:r w:rsidR="00D03D3A">
          <w:rPr>
            <w:color w:val="1F4E79"/>
            <w:spacing w:val="-1"/>
          </w:rPr>
          <w:tab/>
        </w:r>
        <w:r w:rsidR="00D03D3A">
          <w:rPr>
            <w:color w:val="1F4E79"/>
          </w:rPr>
          <w:t>39</w:t>
        </w:r>
      </w:hyperlink>
    </w:p>
    <w:p w:rsidR="00D03D3A" w:rsidRDefault="00D03D3A">
      <w:pPr>
        <w:pStyle w:val="GvdeMetni"/>
        <w:tabs>
          <w:tab w:val="right" w:leader="dot" w:pos="10712"/>
        </w:tabs>
        <w:kinsoku w:val="0"/>
        <w:overflowPunct w:val="0"/>
        <w:spacing w:before="120"/>
        <w:rPr>
          <w:color w:val="000000"/>
        </w:rPr>
        <w:sectPr w:rsidR="00D03D3A">
          <w:pgSz w:w="11900" w:h="16850"/>
          <w:pgMar w:top="2220" w:right="220" w:bottom="760" w:left="620" w:header="708" w:footer="566" w:gutter="0"/>
          <w:cols w:space="708"/>
          <w:noEndnote/>
        </w:sectPr>
      </w:pPr>
    </w:p>
    <w:p w:rsidR="00D03D3A" w:rsidRDefault="00D03D3A">
      <w:pPr>
        <w:pStyle w:val="GvdeMetni"/>
        <w:kinsoku w:val="0"/>
        <w:overflowPunct w:val="0"/>
        <w:ind w:left="0"/>
        <w:rPr>
          <w:sz w:val="36"/>
          <w:szCs w:val="36"/>
        </w:rPr>
      </w:pPr>
    </w:p>
    <w:p w:rsidR="00D03D3A" w:rsidRDefault="00D03D3A">
      <w:pPr>
        <w:pStyle w:val="GvdeMetni"/>
        <w:kinsoku w:val="0"/>
        <w:overflowPunct w:val="0"/>
        <w:spacing w:before="1"/>
        <w:ind w:left="0"/>
        <w:rPr>
          <w:sz w:val="33"/>
          <w:szCs w:val="33"/>
        </w:rPr>
      </w:pPr>
    </w:p>
    <w:p w:rsidR="00D03D3A" w:rsidRDefault="00D03D3A">
      <w:pPr>
        <w:pStyle w:val="Balk1"/>
        <w:kinsoku w:val="0"/>
        <w:overflowPunct w:val="0"/>
        <w:spacing w:before="0"/>
        <w:jc w:val="both"/>
        <w:rPr>
          <w:b w:val="0"/>
          <w:bCs w:val="0"/>
          <w:color w:val="000000"/>
        </w:rPr>
      </w:pPr>
      <w:bookmarkStart w:id="0" w:name="bookmark0"/>
      <w:bookmarkEnd w:id="0"/>
      <w:r>
        <w:rPr>
          <w:color w:val="1F4E79"/>
          <w:spacing w:val="-4"/>
        </w:rPr>
        <w:t xml:space="preserve"> </w:t>
      </w:r>
      <w:r>
        <w:rPr>
          <w:color w:val="1F4E79"/>
          <w:spacing w:val="-1"/>
        </w:rPr>
        <w:t>SÜRDÜRÜLEBİLİRLİK</w:t>
      </w:r>
      <w:r>
        <w:rPr>
          <w:color w:val="1F4E79"/>
          <w:spacing w:val="-4"/>
        </w:rPr>
        <w:t xml:space="preserve"> </w:t>
      </w:r>
      <w:r>
        <w:rPr>
          <w:color w:val="1F4E79"/>
          <w:spacing w:val="-1"/>
        </w:rPr>
        <w:t>MESAJI</w:t>
      </w:r>
    </w:p>
    <w:p w:rsidR="00D03D3A" w:rsidRDefault="00D03D3A">
      <w:pPr>
        <w:pStyle w:val="GvdeMetni"/>
        <w:kinsoku w:val="0"/>
        <w:overflowPunct w:val="0"/>
        <w:ind w:left="0"/>
        <w:rPr>
          <w:b/>
          <w:bCs/>
          <w:sz w:val="36"/>
          <w:szCs w:val="36"/>
        </w:rPr>
      </w:pPr>
    </w:p>
    <w:p w:rsidR="00D03D3A" w:rsidRDefault="00D03D3A">
      <w:pPr>
        <w:pStyle w:val="GvdeMetni"/>
        <w:kinsoku w:val="0"/>
        <w:overflowPunct w:val="0"/>
        <w:ind w:left="0"/>
        <w:rPr>
          <w:b/>
          <w:bCs/>
          <w:sz w:val="36"/>
          <w:szCs w:val="36"/>
        </w:rPr>
      </w:pPr>
    </w:p>
    <w:p w:rsidR="00D03D3A" w:rsidRDefault="00D03D3A">
      <w:pPr>
        <w:pStyle w:val="GvdeMetni"/>
        <w:kinsoku w:val="0"/>
        <w:overflowPunct w:val="0"/>
        <w:spacing w:before="10"/>
        <w:ind w:left="0"/>
        <w:rPr>
          <w:b/>
          <w:bCs/>
          <w:sz w:val="38"/>
          <w:szCs w:val="38"/>
        </w:rPr>
      </w:pPr>
    </w:p>
    <w:p w:rsidR="00D03D3A" w:rsidRDefault="00D03D3A">
      <w:pPr>
        <w:pStyle w:val="GvdeMetni"/>
        <w:kinsoku w:val="0"/>
        <w:overflowPunct w:val="0"/>
        <w:ind w:left="163"/>
        <w:jc w:val="both"/>
        <w:rPr>
          <w:color w:val="000000"/>
        </w:rPr>
      </w:pPr>
      <w:r>
        <w:rPr>
          <w:color w:val="1F4E79"/>
        </w:rPr>
        <w:t>Değerli</w:t>
      </w:r>
      <w:r>
        <w:rPr>
          <w:color w:val="1F4E79"/>
          <w:spacing w:val="-3"/>
        </w:rPr>
        <w:t xml:space="preserve"> </w:t>
      </w:r>
      <w:r>
        <w:rPr>
          <w:color w:val="1F4E79"/>
          <w:spacing w:val="-1"/>
        </w:rPr>
        <w:t>Misafirlerimiz,</w:t>
      </w:r>
      <w:r>
        <w:rPr>
          <w:color w:val="1F4E79"/>
          <w:spacing w:val="-3"/>
        </w:rPr>
        <w:t xml:space="preserve"> </w:t>
      </w:r>
      <w:r>
        <w:rPr>
          <w:color w:val="1F4E79"/>
        </w:rPr>
        <w:t>İş</w:t>
      </w:r>
      <w:r>
        <w:rPr>
          <w:color w:val="1F4E79"/>
          <w:spacing w:val="-2"/>
        </w:rPr>
        <w:t xml:space="preserve"> </w:t>
      </w:r>
      <w:r>
        <w:rPr>
          <w:color w:val="1F4E79"/>
          <w:spacing w:val="-1"/>
        </w:rPr>
        <w:t>ortaklarımız ve</w:t>
      </w:r>
      <w:r>
        <w:rPr>
          <w:color w:val="1F4E79"/>
        </w:rPr>
        <w:t xml:space="preserve"> </w:t>
      </w:r>
      <w:r>
        <w:rPr>
          <w:color w:val="1F4E79"/>
          <w:spacing w:val="-1"/>
        </w:rPr>
        <w:t>Çalışanlarımız,</w:t>
      </w:r>
    </w:p>
    <w:p w:rsidR="00D03D3A" w:rsidRDefault="00D03D3A">
      <w:pPr>
        <w:pStyle w:val="GvdeMetni"/>
        <w:kinsoku w:val="0"/>
        <w:overflowPunct w:val="0"/>
        <w:spacing w:before="1"/>
        <w:ind w:left="0"/>
      </w:pPr>
    </w:p>
    <w:p w:rsidR="00D03D3A" w:rsidRDefault="006056EA">
      <w:pPr>
        <w:pStyle w:val="GvdeMetni"/>
        <w:kinsoku w:val="0"/>
        <w:overflowPunct w:val="0"/>
        <w:spacing w:line="239" w:lineRule="auto"/>
        <w:ind w:left="163" w:right="749"/>
        <w:jc w:val="both"/>
        <w:rPr>
          <w:color w:val="000000"/>
        </w:rPr>
      </w:pPr>
      <w:r>
        <w:rPr>
          <w:b/>
          <w:bCs/>
          <w:i/>
          <w:iCs/>
          <w:color w:val="1F4E79"/>
          <w:spacing w:val="-1"/>
        </w:rPr>
        <w:t>CLUB NENA</w:t>
      </w:r>
      <w:r w:rsidR="00F51309">
        <w:rPr>
          <w:b/>
          <w:bCs/>
          <w:i/>
          <w:iCs/>
          <w:color w:val="1F4E79"/>
          <w:spacing w:val="-1"/>
        </w:rPr>
        <w:t xml:space="preserve"> HOTEL</w:t>
      </w:r>
      <w:r w:rsidR="00D03D3A">
        <w:rPr>
          <w:b/>
          <w:bCs/>
          <w:i/>
          <w:iCs/>
          <w:color w:val="1F4E79"/>
          <w:spacing w:val="25"/>
        </w:rPr>
        <w:t xml:space="preserve"> </w:t>
      </w:r>
      <w:r w:rsidR="00D03D3A">
        <w:rPr>
          <w:color w:val="1F4E79"/>
          <w:spacing w:val="-1"/>
        </w:rPr>
        <w:t>olarak</w:t>
      </w:r>
      <w:r w:rsidR="00D03D3A">
        <w:rPr>
          <w:color w:val="1F4E79"/>
          <w:spacing w:val="23"/>
        </w:rPr>
        <w:t xml:space="preserve"> </w:t>
      </w:r>
      <w:r w:rsidR="00D03D3A">
        <w:rPr>
          <w:color w:val="1F4E79"/>
          <w:spacing w:val="-1"/>
        </w:rPr>
        <w:t>geçmişten</w:t>
      </w:r>
      <w:r w:rsidR="00D03D3A">
        <w:rPr>
          <w:color w:val="1F4E79"/>
          <w:spacing w:val="25"/>
        </w:rPr>
        <w:t xml:space="preserve"> </w:t>
      </w:r>
      <w:r w:rsidR="00D03D3A">
        <w:rPr>
          <w:color w:val="1F4E79"/>
          <w:spacing w:val="-1"/>
        </w:rPr>
        <w:t>günümüze,</w:t>
      </w:r>
      <w:r w:rsidR="00D03D3A">
        <w:rPr>
          <w:color w:val="1F4E79"/>
          <w:spacing w:val="23"/>
        </w:rPr>
        <w:t xml:space="preserve"> </w:t>
      </w:r>
      <w:r w:rsidR="00D03D3A">
        <w:rPr>
          <w:color w:val="1F4E79"/>
          <w:spacing w:val="-1"/>
        </w:rPr>
        <w:t>yüksek</w:t>
      </w:r>
      <w:r w:rsidR="00D03D3A">
        <w:rPr>
          <w:color w:val="1F4E79"/>
          <w:spacing w:val="23"/>
        </w:rPr>
        <w:t xml:space="preserve"> </w:t>
      </w:r>
      <w:r w:rsidR="00D03D3A">
        <w:rPr>
          <w:color w:val="1F4E79"/>
          <w:spacing w:val="-1"/>
        </w:rPr>
        <w:t>misafir</w:t>
      </w:r>
      <w:r w:rsidR="00D03D3A">
        <w:rPr>
          <w:color w:val="1F4E79"/>
          <w:spacing w:val="22"/>
        </w:rPr>
        <w:t xml:space="preserve"> </w:t>
      </w:r>
      <w:r w:rsidR="00D03D3A">
        <w:rPr>
          <w:color w:val="1F4E79"/>
          <w:spacing w:val="-1"/>
        </w:rPr>
        <w:t>memnuniyeti,</w:t>
      </w:r>
      <w:r w:rsidR="00D03D3A">
        <w:rPr>
          <w:color w:val="1F4E79"/>
          <w:spacing w:val="22"/>
        </w:rPr>
        <w:t xml:space="preserve"> </w:t>
      </w:r>
      <w:r w:rsidR="00D03D3A">
        <w:rPr>
          <w:color w:val="1F4E79"/>
        </w:rPr>
        <w:t>marka</w:t>
      </w:r>
      <w:r w:rsidR="00D03D3A">
        <w:rPr>
          <w:color w:val="1F4E79"/>
          <w:spacing w:val="22"/>
        </w:rPr>
        <w:t xml:space="preserve"> </w:t>
      </w:r>
      <w:r w:rsidR="00D03D3A">
        <w:rPr>
          <w:color w:val="1F4E79"/>
          <w:spacing w:val="-1"/>
        </w:rPr>
        <w:t>bilinirliği</w:t>
      </w:r>
      <w:r w:rsidR="00D03D3A">
        <w:rPr>
          <w:color w:val="1F4E79"/>
          <w:spacing w:val="24"/>
        </w:rPr>
        <w:t xml:space="preserve"> </w:t>
      </w:r>
      <w:r w:rsidR="00D03D3A">
        <w:rPr>
          <w:color w:val="1F4E79"/>
          <w:spacing w:val="-1"/>
        </w:rPr>
        <w:t>ve</w:t>
      </w:r>
      <w:r w:rsidR="00D03D3A">
        <w:rPr>
          <w:color w:val="1F4E79"/>
          <w:spacing w:val="23"/>
        </w:rPr>
        <w:t xml:space="preserve"> </w:t>
      </w:r>
      <w:r w:rsidR="00D03D3A">
        <w:rPr>
          <w:color w:val="1F4E79"/>
          <w:spacing w:val="-1"/>
        </w:rPr>
        <w:t>kalite</w:t>
      </w:r>
      <w:r w:rsidR="00D03D3A">
        <w:rPr>
          <w:color w:val="1F4E79"/>
          <w:spacing w:val="59"/>
        </w:rPr>
        <w:t xml:space="preserve"> </w:t>
      </w:r>
      <w:r w:rsidR="00D03D3A">
        <w:rPr>
          <w:color w:val="1F4E79"/>
          <w:spacing w:val="-1"/>
        </w:rPr>
        <w:t>anlayışıyla</w:t>
      </w:r>
      <w:r w:rsidR="00D03D3A">
        <w:rPr>
          <w:color w:val="1F4E79"/>
          <w:spacing w:val="16"/>
        </w:rPr>
        <w:t xml:space="preserve"> </w:t>
      </w:r>
      <w:r w:rsidR="00D03D3A">
        <w:rPr>
          <w:color w:val="1F4E79"/>
          <w:spacing w:val="-1"/>
        </w:rPr>
        <w:t>hizmet</w:t>
      </w:r>
      <w:r w:rsidR="00D03D3A">
        <w:rPr>
          <w:color w:val="1F4E79"/>
          <w:spacing w:val="15"/>
        </w:rPr>
        <w:t xml:space="preserve"> </w:t>
      </w:r>
      <w:r w:rsidR="00D03D3A">
        <w:rPr>
          <w:color w:val="1F4E79"/>
          <w:spacing w:val="-1"/>
        </w:rPr>
        <w:t>vermeye</w:t>
      </w:r>
      <w:r w:rsidR="00D03D3A">
        <w:rPr>
          <w:color w:val="1F4E79"/>
          <w:spacing w:val="15"/>
        </w:rPr>
        <w:t xml:space="preserve"> </w:t>
      </w:r>
      <w:r w:rsidR="00D03D3A">
        <w:rPr>
          <w:color w:val="1F4E79"/>
          <w:spacing w:val="-1"/>
        </w:rPr>
        <w:t>devam</w:t>
      </w:r>
      <w:r w:rsidR="00D03D3A">
        <w:rPr>
          <w:color w:val="1F4E79"/>
          <w:spacing w:val="18"/>
        </w:rPr>
        <w:t xml:space="preserve"> </w:t>
      </w:r>
      <w:r>
        <w:rPr>
          <w:color w:val="1F4E79"/>
          <w:spacing w:val="-1"/>
        </w:rPr>
        <w:t>ediyoruz. Turizm</w:t>
      </w:r>
      <w:r w:rsidR="00D03D3A">
        <w:rPr>
          <w:color w:val="1F4E79"/>
          <w:spacing w:val="15"/>
        </w:rPr>
        <w:t xml:space="preserve"> </w:t>
      </w:r>
      <w:r w:rsidR="00D03D3A">
        <w:rPr>
          <w:color w:val="1F4E79"/>
          <w:spacing w:val="-1"/>
        </w:rPr>
        <w:t>sektöründe</w:t>
      </w:r>
      <w:r w:rsidR="00D03D3A">
        <w:rPr>
          <w:color w:val="1F4E79"/>
          <w:spacing w:val="15"/>
        </w:rPr>
        <w:t xml:space="preserve"> </w:t>
      </w:r>
      <w:r>
        <w:rPr>
          <w:color w:val="1F4E79"/>
          <w:spacing w:val="15"/>
        </w:rPr>
        <w:t>Tatil köyü olarak</w:t>
      </w:r>
      <w:r w:rsidR="00D03D3A">
        <w:rPr>
          <w:color w:val="1F4E79"/>
          <w:spacing w:val="16"/>
        </w:rPr>
        <w:t xml:space="preserve"> </w:t>
      </w:r>
      <w:r w:rsidR="00D03D3A">
        <w:rPr>
          <w:color w:val="1F4E79"/>
          <w:spacing w:val="-1"/>
        </w:rPr>
        <w:t>estetik</w:t>
      </w:r>
      <w:r w:rsidR="00D03D3A">
        <w:rPr>
          <w:color w:val="1F4E79"/>
          <w:spacing w:val="15"/>
        </w:rPr>
        <w:t xml:space="preserve"> </w:t>
      </w:r>
      <w:r w:rsidR="00D03D3A">
        <w:rPr>
          <w:color w:val="1F4E79"/>
          <w:spacing w:val="-1"/>
        </w:rPr>
        <w:t>ve</w:t>
      </w:r>
      <w:r w:rsidR="00D03D3A">
        <w:rPr>
          <w:color w:val="1F4E79"/>
          <w:spacing w:val="17"/>
        </w:rPr>
        <w:t xml:space="preserve"> </w:t>
      </w:r>
      <w:r w:rsidR="00D03D3A">
        <w:rPr>
          <w:color w:val="1F4E79"/>
          <w:spacing w:val="-1"/>
        </w:rPr>
        <w:t>kendine</w:t>
      </w:r>
      <w:r w:rsidR="00D03D3A">
        <w:rPr>
          <w:color w:val="1F4E79"/>
          <w:spacing w:val="15"/>
        </w:rPr>
        <w:t xml:space="preserve"> </w:t>
      </w:r>
      <w:r w:rsidR="00D03D3A">
        <w:rPr>
          <w:color w:val="1F4E79"/>
          <w:spacing w:val="-1"/>
        </w:rPr>
        <w:t>özgü</w:t>
      </w:r>
      <w:r w:rsidR="00D03D3A">
        <w:rPr>
          <w:color w:val="1F4E79"/>
          <w:spacing w:val="16"/>
        </w:rPr>
        <w:t xml:space="preserve"> </w:t>
      </w:r>
      <w:r w:rsidR="00D03D3A">
        <w:rPr>
          <w:color w:val="1F4E79"/>
          <w:spacing w:val="-1"/>
        </w:rPr>
        <w:t>atmosferiyle,</w:t>
      </w:r>
      <w:r w:rsidR="00D03D3A">
        <w:rPr>
          <w:color w:val="1F4E79"/>
          <w:spacing w:val="14"/>
        </w:rPr>
        <w:t xml:space="preserve"> </w:t>
      </w:r>
      <w:r w:rsidR="00D03D3A">
        <w:rPr>
          <w:color w:val="1F4E79"/>
        </w:rPr>
        <w:t>fark</w:t>
      </w:r>
      <w:r w:rsidR="00D03D3A">
        <w:rPr>
          <w:color w:val="1F4E79"/>
          <w:spacing w:val="14"/>
        </w:rPr>
        <w:t xml:space="preserve"> </w:t>
      </w:r>
      <w:r w:rsidR="00D03D3A">
        <w:rPr>
          <w:color w:val="1F4E79"/>
          <w:spacing w:val="-1"/>
        </w:rPr>
        <w:t>yaratan</w:t>
      </w:r>
      <w:r w:rsidR="00D03D3A">
        <w:rPr>
          <w:color w:val="1F4E79"/>
          <w:spacing w:val="16"/>
        </w:rPr>
        <w:t xml:space="preserve"> </w:t>
      </w:r>
      <w:r>
        <w:rPr>
          <w:color w:val="1F4E79"/>
          <w:spacing w:val="16"/>
        </w:rPr>
        <w:t xml:space="preserve">bir tesisimizi </w:t>
      </w:r>
      <w:r w:rsidR="00D03D3A">
        <w:rPr>
          <w:color w:val="1F4E79"/>
          <w:spacing w:val="-1"/>
        </w:rPr>
        <w:t>inşa</w:t>
      </w:r>
      <w:r w:rsidR="00D03D3A">
        <w:rPr>
          <w:color w:val="1F4E79"/>
          <w:spacing w:val="7"/>
        </w:rPr>
        <w:t xml:space="preserve"> </w:t>
      </w:r>
      <w:r w:rsidR="00D03D3A">
        <w:rPr>
          <w:color w:val="1F4E79"/>
        </w:rPr>
        <w:t>ederek</w:t>
      </w:r>
      <w:r w:rsidR="00D03D3A">
        <w:rPr>
          <w:color w:val="1F4E79"/>
          <w:spacing w:val="8"/>
        </w:rPr>
        <w:t xml:space="preserve"> </w:t>
      </w:r>
      <w:r w:rsidR="00D03D3A">
        <w:rPr>
          <w:color w:val="1F4E79"/>
          <w:spacing w:val="-1"/>
        </w:rPr>
        <w:t>bölgenin</w:t>
      </w:r>
      <w:r w:rsidR="00D03D3A">
        <w:rPr>
          <w:color w:val="1F4E79"/>
          <w:spacing w:val="7"/>
        </w:rPr>
        <w:t xml:space="preserve"> </w:t>
      </w:r>
      <w:r w:rsidR="00D03D3A">
        <w:rPr>
          <w:color w:val="1F4E79"/>
          <w:spacing w:val="-1"/>
        </w:rPr>
        <w:t>sektördeki</w:t>
      </w:r>
      <w:r w:rsidR="00D03D3A">
        <w:rPr>
          <w:color w:val="1F4E79"/>
          <w:spacing w:val="7"/>
        </w:rPr>
        <w:t xml:space="preserve"> </w:t>
      </w:r>
      <w:r w:rsidR="00D03D3A">
        <w:rPr>
          <w:color w:val="1F4E79"/>
        </w:rPr>
        <w:t>öncüsü</w:t>
      </w:r>
      <w:r w:rsidR="00D03D3A">
        <w:rPr>
          <w:color w:val="1F4E79"/>
          <w:spacing w:val="4"/>
        </w:rPr>
        <w:t xml:space="preserve"> </w:t>
      </w:r>
      <w:r w:rsidR="00D03D3A">
        <w:rPr>
          <w:color w:val="1F4E79"/>
          <w:spacing w:val="-1"/>
        </w:rPr>
        <w:t>olduk.</w:t>
      </w:r>
      <w:r w:rsidR="00D03D3A">
        <w:rPr>
          <w:color w:val="1F4E79"/>
          <w:spacing w:val="7"/>
        </w:rPr>
        <w:t xml:space="preserve"> </w:t>
      </w:r>
      <w:r w:rsidR="00D03D3A">
        <w:rPr>
          <w:color w:val="1F4E79"/>
          <w:spacing w:val="-1"/>
        </w:rPr>
        <w:t>“Sürdürülebilir</w:t>
      </w:r>
      <w:r w:rsidR="00D03D3A">
        <w:rPr>
          <w:color w:val="1F4E79"/>
          <w:spacing w:val="7"/>
        </w:rPr>
        <w:t xml:space="preserve"> </w:t>
      </w:r>
      <w:r w:rsidR="00D03D3A">
        <w:rPr>
          <w:color w:val="1F4E79"/>
          <w:spacing w:val="-1"/>
        </w:rPr>
        <w:t>bir</w:t>
      </w:r>
      <w:r w:rsidR="00D03D3A">
        <w:rPr>
          <w:color w:val="1F4E79"/>
          <w:spacing w:val="7"/>
        </w:rPr>
        <w:t xml:space="preserve"> </w:t>
      </w:r>
      <w:r w:rsidR="00D03D3A">
        <w:rPr>
          <w:color w:val="1F4E79"/>
          <w:spacing w:val="-1"/>
        </w:rPr>
        <w:t>dünya</w:t>
      </w:r>
      <w:r w:rsidR="00D03D3A">
        <w:rPr>
          <w:color w:val="1F4E79"/>
          <w:spacing w:val="7"/>
        </w:rPr>
        <w:t xml:space="preserve"> </w:t>
      </w:r>
      <w:r w:rsidR="00D03D3A">
        <w:rPr>
          <w:color w:val="1F4E79"/>
        </w:rPr>
        <w:t>ve</w:t>
      </w:r>
      <w:r w:rsidR="00D03D3A">
        <w:rPr>
          <w:color w:val="1F4E79"/>
          <w:spacing w:val="8"/>
        </w:rPr>
        <w:t xml:space="preserve"> </w:t>
      </w:r>
      <w:r w:rsidR="00D03D3A">
        <w:rPr>
          <w:color w:val="1F4E79"/>
          <w:spacing w:val="-1"/>
        </w:rPr>
        <w:t>turizm”</w:t>
      </w:r>
      <w:r w:rsidR="00D03D3A">
        <w:rPr>
          <w:color w:val="1F4E79"/>
          <w:spacing w:val="6"/>
        </w:rPr>
        <w:t xml:space="preserve"> </w:t>
      </w:r>
      <w:r w:rsidR="00D03D3A">
        <w:rPr>
          <w:color w:val="1F4E79"/>
        </w:rPr>
        <w:t>odaklı</w:t>
      </w:r>
      <w:r w:rsidR="00D03D3A">
        <w:rPr>
          <w:color w:val="1F4E79"/>
          <w:spacing w:val="7"/>
        </w:rPr>
        <w:t xml:space="preserve"> </w:t>
      </w:r>
      <w:r w:rsidR="00D03D3A">
        <w:rPr>
          <w:color w:val="1F4E79"/>
          <w:spacing w:val="-1"/>
        </w:rPr>
        <w:t>büyüme</w:t>
      </w:r>
      <w:r w:rsidR="00D03D3A">
        <w:rPr>
          <w:color w:val="1F4E79"/>
          <w:spacing w:val="5"/>
        </w:rPr>
        <w:t xml:space="preserve"> </w:t>
      </w:r>
      <w:r w:rsidR="00D03D3A">
        <w:rPr>
          <w:color w:val="1F4E79"/>
        </w:rPr>
        <w:t>hedeflerine</w:t>
      </w:r>
      <w:r w:rsidR="00D03D3A">
        <w:rPr>
          <w:color w:val="1F4E79"/>
          <w:spacing w:val="47"/>
        </w:rPr>
        <w:t xml:space="preserve"> </w:t>
      </w:r>
      <w:r w:rsidR="00D03D3A">
        <w:rPr>
          <w:color w:val="1F4E79"/>
          <w:spacing w:val="-1"/>
        </w:rPr>
        <w:t>gönülden</w:t>
      </w:r>
      <w:r w:rsidR="00D03D3A">
        <w:rPr>
          <w:color w:val="1F4E79"/>
        </w:rPr>
        <w:t xml:space="preserve"> </w:t>
      </w:r>
      <w:r w:rsidR="00D03D3A">
        <w:rPr>
          <w:color w:val="1F4E79"/>
          <w:spacing w:val="-1"/>
        </w:rPr>
        <w:t>bağlıyız.</w:t>
      </w:r>
    </w:p>
    <w:p w:rsidR="00D03D3A" w:rsidRDefault="00D03D3A">
      <w:pPr>
        <w:pStyle w:val="GvdeMetni"/>
        <w:kinsoku w:val="0"/>
        <w:overflowPunct w:val="0"/>
        <w:spacing w:before="1"/>
        <w:ind w:left="0"/>
      </w:pPr>
    </w:p>
    <w:p w:rsidR="00D03D3A" w:rsidRDefault="006056EA">
      <w:pPr>
        <w:pStyle w:val="GvdeMetni"/>
        <w:kinsoku w:val="0"/>
        <w:overflowPunct w:val="0"/>
        <w:ind w:left="163" w:right="753"/>
        <w:jc w:val="both"/>
        <w:rPr>
          <w:color w:val="000000"/>
        </w:rPr>
      </w:pPr>
      <w:r>
        <w:rPr>
          <w:color w:val="1F4E79"/>
          <w:spacing w:val="-1"/>
        </w:rPr>
        <w:t>Otellimizi</w:t>
      </w:r>
      <w:r w:rsidR="00D03D3A">
        <w:rPr>
          <w:color w:val="1F4E79"/>
          <w:spacing w:val="25"/>
        </w:rPr>
        <w:t xml:space="preserve"> </w:t>
      </w:r>
      <w:r w:rsidR="00D03D3A">
        <w:rPr>
          <w:color w:val="1F4E79"/>
          <w:spacing w:val="-1"/>
        </w:rPr>
        <w:t>sadece</w:t>
      </w:r>
      <w:r w:rsidR="00D03D3A">
        <w:rPr>
          <w:color w:val="1F4E79"/>
          <w:spacing w:val="25"/>
        </w:rPr>
        <w:t xml:space="preserve"> </w:t>
      </w:r>
      <w:r w:rsidR="00D03D3A">
        <w:rPr>
          <w:color w:val="1F4E79"/>
          <w:spacing w:val="-1"/>
        </w:rPr>
        <w:t>inşa</w:t>
      </w:r>
      <w:r w:rsidR="00D03D3A">
        <w:rPr>
          <w:color w:val="1F4E79"/>
          <w:spacing w:val="24"/>
        </w:rPr>
        <w:t xml:space="preserve"> </w:t>
      </w:r>
      <w:r w:rsidR="00D03D3A">
        <w:rPr>
          <w:color w:val="1F4E79"/>
          <w:spacing w:val="-1"/>
        </w:rPr>
        <w:t>etmekle</w:t>
      </w:r>
      <w:r w:rsidR="00D03D3A">
        <w:rPr>
          <w:color w:val="1F4E79"/>
          <w:spacing w:val="25"/>
        </w:rPr>
        <w:t xml:space="preserve"> </w:t>
      </w:r>
      <w:r w:rsidR="00D03D3A">
        <w:rPr>
          <w:color w:val="1F4E79"/>
          <w:spacing w:val="-1"/>
        </w:rPr>
        <w:t>kalmadık,</w:t>
      </w:r>
      <w:r w:rsidR="00D03D3A">
        <w:rPr>
          <w:color w:val="1F4E79"/>
          <w:spacing w:val="26"/>
        </w:rPr>
        <w:t xml:space="preserve"> </w:t>
      </w:r>
      <w:r w:rsidR="00D03D3A">
        <w:rPr>
          <w:color w:val="1F4E79"/>
          <w:spacing w:val="-1"/>
        </w:rPr>
        <w:t>aynı</w:t>
      </w:r>
      <w:r w:rsidR="00D03D3A">
        <w:rPr>
          <w:color w:val="1F4E79"/>
          <w:spacing w:val="26"/>
        </w:rPr>
        <w:t xml:space="preserve"> </w:t>
      </w:r>
      <w:r w:rsidR="00D03D3A">
        <w:rPr>
          <w:color w:val="1F4E79"/>
          <w:spacing w:val="-2"/>
        </w:rPr>
        <w:t>zamanda</w:t>
      </w:r>
      <w:r w:rsidR="00D03D3A">
        <w:rPr>
          <w:color w:val="1F4E79"/>
          <w:spacing w:val="26"/>
        </w:rPr>
        <w:t xml:space="preserve"> </w:t>
      </w:r>
      <w:r w:rsidR="00D03D3A">
        <w:rPr>
          <w:color w:val="1F4E79"/>
          <w:spacing w:val="-1"/>
        </w:rPr>
        <w:t>işletmesini</w:t>
      </w:r>
      <w:r w:rsidR="00D03D3A">
        <w:rPr>
          <w:color w:val="1F4E79"/>
          <w:spacing w:val="23"/>
        </w:rPr>
        <w:t xml:space="preserve"> </w:t>
      </w:r>
      <w:r w:rsidR="00D03D3A">
        <w:rPr>
          <w:color w:val="1F4E79"/>
          <w:spacing w:val="-1"/>
        </w:rPr>
        <w:t>de</w:t>
      </w:r>
      <w:r w:rsidR="00D03D3A">
        <w:rPr>
          <w:color w:val="1F4E79"/>
          <w:spacing w:val="25"/>
        </w:rPr>
        <w:t xml:space="preserve"> </w:t>
      </w:r>
      <w:r w:rsidR="00D03D3A">
        <w:rPr>
          <w:color w:val="1F4E79"/>
          <w:spacing w:val="-1"/>
        </w:rPr>
        <w:t>yürüttük.</w:t>
      </w:r>
      <w:r w:rsidR="00D03D3A">
        <w:rPr>
          <w:color w:val="1F4E79"/>
          <w:spacing w:val="25"/>
        </w:rPr>
        <w:t xml:space="preserve"> </w:t>
      </w:r>
      <w:r>
        <w:rPr>
          <w:color w:val="1F4E79"/>
          <w:spacing w:val="-1"/>
        </w:rPr>
        <w:t xml:space="preserve">Otelimizin kuruluşundan </w:t>
      </w:r>
      <w:r w:rsidR="00D03D3A">
        <w:rPr>
          <w:color w:val="1F4E79"/>
          <w:spacing w:val="-1"/>
        </w:rPr>
        <w:t>bu</w:t>
      </w:r>
      <w:r w:rsidR="00D03D3A">
        <w:rPr>
          <w:color w:val="1F4E79"/>
          <w:spacing w:val="26"/>
        </w:rPr>
        <w:t xml:space="preserve"> </w:t>
      </w:r>
      <w:r w:rsidR="00D03D3A">
        <w:rPr>
          <w:color w:val="1F4E79"/>
          <w:spacing w:val="-1"/>
        </w:rPr>
        <w:t>yana</w:t>
      </w:r>
      <w:r w:rsidR="00D03D3A">
        <w:rPr>
          <w:color w:val="1F4E79"/>
          <w:spacing w:val="95"/>
        </w:rPr>
        <w:t xml:space="preserve"> </w:t>
      </w:r>
      <w:r w:rsidR="00D03D3A">
        <w:rPr>
          <w:color w:val="1F4E79"/>
        </w:rPr>
        <w:t>artarak</w:t>
      </w:r>
      <w:r w:rsidR="00D03D3A">
        <w:rPr>
          <w:color w:val="1F4E79"/>
          <w:spacing w:val="21"/>
        </w:rPr>
        <w:t xml:space="preserve"> </w:t>
      </w:r>
      <w:r w:rsidR="00D03D3A">
        <w:rPr>
          <w:color w:val="1F4E79"/>
          <w:spacing w:val="-1"/>
        </w:rPr>
        <w:t>süregelen</w:t>
      </w:r>
      <w:r w:rsidR="00D03D3A">
        <w:rPr>
          <w:color w:val="1F4E79"/>
          <w:spacing w:val="21"/>
        </w:rPr>
        <w:t xml:space="preserve"> </w:t>
      </w:r>
      <w:r w:rsidR="00D03D3A">
        <w:rPr>
          <w:color w:val="1F4E79"/>
          <w:spacing w:val="-1"/>
        </w:rPr>
        <w:t>çalışmalarımız,</w:t>
      </w:r>
      <w:r w:rsidR="00D03D3A">
        <w:rPr>
          <w:color w:val="1F4E79"/>
          <w:spacing w:val="24"/>
        </w:rPr>
        <w:t xml:space="preserve"> </w:t>
      </w:r>
      <w:r w:rsidR="00D03D3A">
        <w:rPr>
          <w:color w:val="1F4E79"/>
          <w:spacing w:val="-1"/>
        </w:rPr>
        <w:t>ayrıcalıklı</w:t>
      </w:r>
      <w:r w:rsidR="00D03D3A">
        <w:rPr>
          <w:color w:val="1F4E79"/>
          <w:spacing w:val="21"/>
        </w:rPr>
        <w:t xml:space="preserve"> </w:t>
      </w:r>
      <w:r w:rsidR="00D03D3A">
        <w:rPr>
          <w:color w:val="1F4E79"/>
          <w:spacing w:val="-1"/>
        </w:rPr>
        <w:t>hizmet</w:t>
      </w:r>
      <w:r w:rsidR="00D03D3A">
        <w:rPr>
          <w:color w:val="1F4E79"/>
          <w:spacing w:val="24"/>
        </w:rPr>
        <w:t xml:space="preserve"> </w:t>
      </w:r>
      <w:r w:rsidR="00D03D3A">
        <w:rPr>
          <w:color w:val="1F4E79"/>
          <w:spacing w:val="-1"/>
        </w:rPr>
        <w:t>anlayışımız</w:t>
      </w:r>
      <w:r w:rsidR="00D03D3A">
        <w:rPr>
          <w:color w:val="1F4E79"/>
          <w:spacing w:val="23"/>
        </w:rPr>
        <w:t xml:space="preserve"> </w:t>
      </w:r>
      <w:r w:rsidR="00D03D3A">
        <w:rPr>
          <w:color w:val="1F4E79"/>
          <w:spacing w:val="-2"/>
        </w:rPr>
        <w:t>ile</w:t>
      </w:r>
      <w:r w:rsidR="00D03D3A">
        <w:rPr>
          <w:color w:val="1F4E79"/>
          <w:spacing w:val="22"/>
        </w:rPr>
        <w:t xml:space="preserve"> </w:t>
      </w:r>
      <w:r w:rsidR="00D03D3A">
        <w:rPr>
          <w:color w:val="1F4E79"/>
          <w:spacing w:val="-1"/>
        </w:rPr>
        <w:t>misafirlerimize</w:t>
      </w:r>
      <w:r w:rsidR="00D03D3A">
        <w:rPr>
          <w:color w:val="1F4E79"/>
          <w:spacing w:val="25"/>
        </w:rPr>
        <w:t xml:space="preserve"> </w:t>
      </w:r>
      <w:r w:rsidR="00D03D3A">
        <w:rPr>
          <w:color w:val="1F4E79"/>
          <w:spacing w:val="-1"/>
        </w:rPr>
        <w:t>unutulmaz</w:t>
      </w:r>
      <w:r w:rsidR="00D03D3A">
        <w:rPr>
          <w:color w:val="1F4E79"/>
          <w:spacing w:val="21"/>
        </w:rPr>
        <w:t xml:space="preserve"> </w:t>
      </w:r>
      <w:r w:rsidR="00D03D3A">
        <w:rPr>
          <w:color w:val="1F4E79"/>
          <w:spacing w:val="-1"/>
        </w:rPr>
        <w:t>tatiller</w:t>
      </w:r>
      <w:r w:rsidR="00D03D3A">
        <w:rPr>
          <w:color w:val="1F4E79"/>
          <w:spacing w:val="21"/>
        </w:rPr>
        <w:t xml:space="preserve"> </w:t>
      </w:r>
      <w:r w:rsidR="00D03D3A">
        <w:rPr>
          <w:color w:val="1F4E79"/>
          <w:spacing w:val="-1"/>
        </w:rPr>
        <w:t>yaşatmak</w:t>
      </w:r>
      <w:r w:rsidR="00D03D3A">
        <w:rPr>
          <w:color w:val="1F4E79"/>
          <w:spacing w:val="101"/>
        </w:rPr>
        <w:t xml:space="preserve"> </w:t>
      </w:r>
      <w:r w:rsidR="00D03D3A">
        <w:rPr>
          <w:color w:val="1F4E79"/>
          <w:spacing w:val="-1"/>
        </w:rPr>
        <w:t>için,</w:t>
      </w:r>
      <w:r w:rsidR="00D03D3A">
        <w:rPr>
          <w:color w:val="1F4E79"/>
          <w:spacing w:val="10"/>
        </w:rPr>
        <w:t xml:space="preserve"> </w:t>
      </w:r>
      <w:r w:rsidR="00D03D3A">
        <w:rPr>
          <w:color w:val="1F4E79"/>
          <w:spacing w:val="-1"/>
        </w:rPr>
        <w:t>işimizi</w:t>
      </w:r>
      <w:r w:rsidR="00D03D3A">
        <w:rPr>
          <w:color w:val="1F4E79"/>
          <w:spacing w:val="9"/>
        </w:rPr>
        <w:t xml:space="preserve"> </w:t>
      </w:r>
      <w:r w:rsidR="00D03D3A">
        <w:rPr>
          <w:color w:val="1F4E79"/>
          <w:spacing w:val="-1"/>
        </w:rPr>
        <w:t>her</w:t>
      </w:r>
      <w:r w:rsidR="00D03D3A">
        <w:rPr>
          <w:color w:val="1F4E79"/>
          <w:spacing w:val="10"/>
        </w:rPr>
        <w:t xml:space="preserve"> </w:t>
      </w:r>
      <w:r w:rsidR="00D03D3A">
        <w:rPr>
          <w:color w:val="1F4E79"/>
          <w:spacing w:val="-1"/>
        </w:rPr>
        <w:t>zamankinden</w:t>
      </w:r>
      <w:r w:rsidR="00D03D3A">
        <w:rPr>
          <w:color w:val="1F4E79"/>
          <w:spacing w:val="9"/>
        </w:rPr>
        <w:t xml:space="preserve"> </w:t>
      </w:r>
      <w:r w:rsidR="00D03D3A">
        <w:rPr>
          <w:color w:val="1F4E79"/>
          <w:spacing w:val="-1"/>
        </w:rPr>
        <w:t>daha</w:t>
      </w:r>
      <w:r w:rsidR="00D03D3A">
        <w:rPr>
          <w:color w:val="1F4E79"/>
          <w:spacing w:val="9"/>
        </w:rPr>
        <w:t xml:space="preserve"> </w:t>
      </w:r>
      <w:r w:rsidR="00D03D3A">
        <w:rPr>
          <w:color w:val="1F4E79"/>
        </w:rPr>
        <w:t>iyi</w:t>
      </w:r>
      <w:r w:rsidR="00D03D3A">
        <w:rPr>
          <w:color w:val="1F4E79"/>
          <w:spacing w:val="10"/>
        </w:rPr>
        <w:t xml:space="preserve"> </w:t>
      </w:r>
      <w:r w:rsidR="00D03D3A">
        <w:rPr>
          <w:color w:val="1F4E79"/>
          <w:spacing w:val="-1"/>
        </w:rPr>
        <w:t>yapmak</w:t>
      </w:r>
      <w:r w:rsidR="00D03D3A">
        <w:rPr>
          <w:color w:val="1F4E79"/>
          <w:spacing w:val="10"/>
        </w:rPr>
        <w:t xml:space="preserve"> </w:t>
      </w:r>
      <w:r w:rsidR="00D03D3A">
        <w:rPr>
          <w:color w:val="1F4E79"/>
          <w:spacing w:val="-1"/>
        </w:rPr>
        <w:t>çabası</w:t>
      </w:r>
      <w:r w:rsidR="00D03D3A">
        <w:rPr>
          <w:color w:val="1F4E79"/>
          <w:spacing w:val="7"/>
        </w:rPr>
        <w:t xml:space="preserve"> </w:t>
      </w:r>
      <w:r w:rsidR="00D03D3A">
        <w:rPr>
          <w:color w:val="1F4E79"/>
          <w:spacing w:val="-1"/>
        </w:rPr>
        <w:t>içinde</w:t>
      </w:r>
      <w:r w:rsidR="00D03D3A">
        <w:rPr>
          <w:color w:val="1F4E79"/>
          <w:spacing w:val="10"/>
        </w:rPr>
        <w:t xml:space="preserve"> </w:t>
      </w:r>
      <w:r w:rsidR="00D03D3A">
        <w:rPr>
          <w:color w:val="1F4E79"/>
          <w:spacing w:val="-1"/>
        </w:rPr>
        <w:t>olduk.</w:t>
      </w:r>
      <w:r w:rsidR="00D03D3A">
        <w:rPr>
          <w:color w:val="1F4E79"/>
          <w:spacing w:val="9"/>
        </w:rPr>
        <w:t xml:space="preserve"> </w:t>
      </w:r>
      <w:r w:rsidR="00D03D3A">
        <w:rPr>
          <w:color w:val="1F4E79"/>
          <w:spacing w:val="-1"/>
        </w:rPr>
        <w:t>Yenilenme</w:t>
      </w:r>
      <w:r w:rsidR="00D03D3A">
        <w:rPr>
          <w:color w:val="1F4E79"/>
          <w:spacing w:val="8"/>
        </w:rPr>
        <w:t xml:space="preserve"> </w:t>
      </w:r>
      <w:r w:rsidR="00D03D3A">
        <w:rPr>
          <w:color w:val="1F4E79"/>
        </w:rPr>
        <w:t>ve</w:t>
      </w:r>
      <w:r w:rsidR="00D03D3A">
        <w:rPr>
          <w:color w:val="1F4E79"/>
          <w:spacing w:val="8"/>
        </w:rPr>
        <w:t xml:space="preserve"> </w:t>
      </w:r>
      <w:r w:rsidR="00D03D3A">
        <w:rPr>
          <w:color w:val="1F4E79"/>
          <w:spacing w:val="-1"/>
        </w:rPr>
        <w:t>gelişimi</w:t>
      </w:r>
      <w:r w:rsidR="00D03D3A">
        <w:rPr>
          <w:color w:val="1F4E79"/>
          <w:spacing w:val="10"/>
        </w:rPr>
        <w:t xml:space="preserve"> </w:t>
      </w:r>
      <w:r w:rsidR="00D03D3A">
        <w:rPr>
          <w:color w:val="1F4E79"/>
          <w:spacing w:val="-1"/>
        </w:rPr>
        <w:t>sadece</w:t>
      </w:r>
      <w:r w:rsidR="00D03D3A">
        <w:rPr>
          <w:color w:val="1F4E79"/>
          <w:spacing w:val="10"/>
        </w:rPr>
        <w:t xml:space="preserve"> </w:t>
      </w:r>
      <w:r w:rsidR="00D03D3A">
        <w:rPr>
          <w:color w:val="1F4E79"/>
          <w:spacing w:val="-1"/>
        </w:rPr>
        <w:t>dünyaya</w:t>
      </w:r>
      <w:r w:rsidR="00D03D3A">
        <w:rPr>
          <w:color w:val="1F4E79"/>
          <w:spacing w:val="10"/>
        </w:rPr>
        <w:t xml:space="preserve"> </w:t>
      </w:r>
      <w:r w:rsidR="00D03D3A">
        <w:rPr>
          <w:color w:val="1F4E79"/>
          <w:spacing w:val="-1"/>
        </w:rPr>
        <w:t>ayak</w:t>
      </w:r>
      <w:r w:rsidR="00D03D3A">
        <w:rPr>
          <w:color w:val="1F4E79"/>
          <w:spacing w:val="99"/>
        </w:rPr>
        <w:t xml:space="preserve"> </w:t>
      </w:r>
      <w:r w:rsidR="00D03D3A">
        <w:rPr>
          <w:color w:val="1F4E79"/>
          <w:spacing w:val="-1"/>
        </w:rPr>
        <w:t>uydurmak</w:t>
      </w:r>
      <w:r w:rsidR="00D03D3A">
        <w:rPr>
          <w:color w:val="1F4E79"/>
          <w:spacing w:val="10"/>
        </w:rPr>
        <w:t xml:space="preserve"> </w:t>
      </w:r>
      <w:r w:rsidR="00D03D3A">
        <w:rPr>
          <w:color w:val="1F4E79"/>
          <w:spacing w:val="-1"/>
        </w:rPr>
        <w:t>adına</w:t>
      </w:r>
      <w:r w:rsidR="00D03D3A">
        <w:rPr>
          <w:color w:val="1F4E79"/>
          <w:spacing w:val="12"/>
        </w:rPr>
        <w:t xml:space="preserve"> </w:t>
      </w:r>
      <w:r w:rsidR="00D03D3A">
        <w:rPr>
          <w:color w:val="1F4E79"/>
          <w:spacing w:val="-1"/>
        </w:rPr>
        <w:t>değil,</w:t>
      </w:r>
      <w:r w:rsidR="00D03D3A">
        <w:rPr>
          <w:color w:val="1F4E79"/>
          <w:spacing w:val="12"/>
        </w:rPr>
        <w:t xml:space="preserve"> </w:t>
      </w:r>
      <w:r w:rsidR="00D03D3A">
        <w:rPr>
          <w:color w:val="1F4E79"/>
          <w:spacing w:val="-1"/>
        </w:rPr>
        <w:t>adımıza</w:t>
      </w:r>
      <w:r w:rsidR="00D03D3A">
        <w:rPr>
          <w:color w:val="1F4E79"/>
          <w:spacing w:val="12"/>
        </w:rPr>
        <w:t xml:space="preserve"> </w:t>
      </w:r>
      <w:r w:rsidR="00D03D3A">
        <w:rPr>
          <w:color w:val="1F4E79"/>
          <w:spacing w:val="-2"/>
        </w:rPr>
        <w:t>uygun</w:t>
      </w:r>
      <w:r w:rsidR="00D03D3A">
        <w:rPr>
          <w:color w:val="1F4E79"/>
          <w:spacing w:val="9"/>
        </w:rPr>
        <w:t xml:space="preserve"> </w:t>
      </w:r>
      <w:r w:rsidR="00D03D3A">
        <w:rPr>
          <w:color w:val="1F4E79"/>
        </w:rPr>
        <w:t>olarak</w:t>
      </w:r>
      <w:r w:rsidR="00D03D3A">
        <w:rPr>
          <w:color w:val="1F4E79"/>
          <w:spacing w:val="10"/>
        </w:rPr>
        <w:t xml:space="preserve"> </w:t>
      </w:r>
      <w:r w:rsidR="00D03D3A">
        <w:rPr>
          <w:color w:val="1F4E79"/>
          <w:spacing w:val="-1"/>
        </w:rPr>
        <w:t>içimizden</w:t>
      </w:r>
      <w:r w:rsidR="00D03D3A">
        <w:rPr>
          <w:color w:val="1F4E79"/>
          <w:spacing w:val="11"/>
        </w:rPr>
        <w:t xml:space="preserve"> </w:t>
      </w:r>
      <w:r w:rsidR="00D03D3A">
        <w:rPr>
          <w:color w:val="1F4E79"/>
          <w:spacing w:val="-1"/>
        </w:rPr>
        <w:t>gelen</w:t>
      </w:r>
      <w:r w:rsidR="00D03D3A">
        <w:rPr>
          <w:color w:val="1F4E79"/>
          <w:spacing w:val="9"/>
        </w:rPr>
        <w:t xml:space="preserve"> </w:t>
      </w:r>
      <w:r w:rsidR="00D03D3A">
        <w:rPr>
          <w:color w:val="1F4E79"/>
          <w:spacing w:val="-1"/>
        </w:rPr>
        <w:t>heyecan</w:t>
      </w:r>
      <w:r w:rsidR="00D03D3A">
        <w:rPr>
          <w:color w:val="1F4E79"/>
          <w:spacing w:val="9"/>
        </w:rPr>
        <w:t xml:space="preserve"> </w:t>
      </w:r>
      <w:r w:rsidR="00D03D3A">
        <w:rPr>
          <w:color w:val="1F4E79"/>
          <w:spacing w:val="-1"/>
        </w:rPr>
        <w:t>ve</w:t>
      </w:r>
      <w:r w:rsidR="00D03D3A">
        <w:rPr>
          <w:color w:val="1F4E79"/>
          <w:spacing w:val="13"/>
        </w:rPr>
        <w:t xml:space="preserve"> </w:t>
      </w:r>
      <w:r w:rsidR="00D03D3A">
        <w:rPr>
          <w:color w:val="1F4E79"/>
          <w:spacing w:val="-1"/>
        </w:rPr>
        <w:t>doğal</w:t>
      </w:r>
      <w:r w:rsidR="00D03D3A">
        <w:rPr>
          <w:color w:val="1F4E79"/>
          <w:spacing w:val="9"/>
        </w:rPr>
        <w:t xml:space="preserve"> </w:t>
      </w:r>
      <w:r w:rsidR="00D03D3A">
        <w:rPr>
          <w:color w:val="1F4E79"/>
          <w:spacing w:val="-1"/>
        </w:rPr>
        <w:t>dönüşümümüzün</w:t>
      </w:r>
      <w:r w:rsidR="00D03D3A">
        <w:rPr>
          <w:color w:val="1F4E79"/>
          <w:spacing w:val="11"/>
        </w:rPr>
        <w:t xml:space="preserve"> </w:t>
      </w:r>
      <w:r w:rsidR="00D03D3A">
        <w:rPr>
          <w:color w:val="1F4E79"/>
          <w:spacing w:val="-1"/>
        </w:rPr>
        <w:t>gereği</w:t>
      </w:r>
      <w:r w:rsidR="00D03D3A">
        <w:rPr>
          <w:color w:val="1F4E79"/>
          <w:spacing w:val="9"/>
        </w:rPr>
        <w:t xml:space="preserve"> </w:t>
      </w:r>
      <w:r w:rsidR="00D03D3A">
        <w:rPr>
          <w:color w:val="1F4E79"/>
          <w:spacing w:val="-1"/>
        </w:rPr>
        <w:t>olarak</w:t>
      </w:r>
      <w:r w:rsidR="00D03D3A">
        <w:rPr>
          <w:color w:val="1F4E79"/>
          <w:spacing w:val="75"/>
        </w:rPr>
        <w:t xml:space="preserve"> </w:t>
      </w:r>
      <w:r w:rsidR="00D03D3A">
        <w:rPr>
          <w:color w:val="1F4E79"/>
          <w:spacing w:val="-1"/>
        </w:rPr>
        <w:t>benimsedik.</w:t>
      </w:r>
      <w:r w:rsidR="00D03D3A">
        <w:rPr>
          <w:color w:val="1F4E79"/>
          <w:spacing w:val="9"/>
        </w:rPr>
        <w:t xml:space="preserve"> </w:t>
      </w:r>
    </w:p>
    <w:p w:rsidR="00D03D3A" w:rsidRDefault="00D03D3A">
      <w:pPr>
        <w:pStyle w:val="GvdeMetni"/>
        <w:kinsoku w:val="0"/>
        <w:overflowPunct w:val="0"/>
        <w:ind w:left="0"/>
      </w:pPr>
    </w:p>
    <w:p w:rsidR="00D03D3A" w:rsidRDefault="00D03D3A">
      <w:pPr>
        <w:pStyle w:val="GvdeMetni"/>
        <w:kinsoku w:val="0"/>
        <w:overflowPunct w:val="0"/>
        <w:ind w:left="163" w:right="751"/>
        <w:jc w:val="both"/>
        <w:rPr>
          <w:color w:val="000000"/>
        </w:rPr>
      </w:pPr>
      <w:r>
        <w:rPr>
          <w:color w:val="1F4E79"/>
          <w:spacing w:val="-1"/>
        </w:rPr>
        <w:t>Bugün</w:t>
      </w:r>
      <w:r>
        <w:rPr>
          <w:color w:val="1F4E79"/>
          <w:spacing w:val="32"/>
        </w:rPr>
        <w:t xml:space="preserve"> </w:t>
      </w:r>
      <w:r>
        <w:rPr>
          <w:color w:val="1F4E79"/>
          <w:spacing w:val="-1"/>
        </w:rPr>
        <w:t>dünya</w:t>
      </w:r>
      <w:r>
        <w:rPr>
          <w:color w:val="1F4E79"/>
          <w:spacing w:val="34"/>
        </w:rPr>
        <w:t xml:space="preserve"> </w:t>
      </w:r>
      <w:r>
        <w:rPr>
          <w:color w:val="1F4E79"/>
          <w:spacing w:val="-1"/>
        </w:rPr>
        <w:t>genelinde</w:t>
      </w:r>
      <w:r>
        <w:rPr>
          <w:color w:val="1F4E79"/>
          <w:spacing w:val="34"/>
        </w:rPr>
        <w:t xml:space="preserve"> </w:t>
      </w:r>
      <w:r>
        <w:rPr>
          <w:color w:val="1F4E79"/>
          <w:spacing w:val="-1"/>
        </w:rPr>
        <w:t>turizm</w:t>
      </w:r>
      <w:r>
        <w:rPr>
          <w:color w:val="1F4E79"/>
          <w:spacing w:val="34"/>
        </w:rPr>
        <w:t xml:space="preserve"> </w:t>
      </w:r>
      <w:r>
        <w:rPr>
          <w:color w:val="1F4E79"/>
          <w:spacing w:val="-1"/>
        </w:rPr>
        <w:t>sektöründe,</w:t>
      </w:r>
      <w:r>
        <w:rPr>
          <w:color w:val="1F4E79"/>
          <w:spacing w:val="34"/>
        </w:rPr>
        <w:t xml:space="preserve"> </w:t>
      </w:r>
      <w:r>
        <w:rPr>
          <w:color w:val="1F4E79"/>
          <w:spacing w:val="-1"/>
        </w:rPr>
        <w:t>çevre</w:t>
      </w:r>
      <w:r>
        <w:rPr>
          <w:color w:val="1F4E79"/>
          <w:spacing w:val="32"/>
        </w:rPr>
        <w:t xml:space="preserve"> </w:t>
      </w:r>
      <w:r>
        <w:rPr>
          <w:color w:val="1F4E79"/>
          <w:spacing w:val="-1"/>
        </w:rPr>
        <w:t>konusundan,</w:t>
      </w:r>
      <w:r>
        <w:rPr>
          <w:color w:val="1F4E79"/>
          <w:spacing w:val="34"/>
        </w:rPr>
        <w:t xml:space="preserve"> </w:t>
      </w:r>
      <w:r>
        <w:rPr>
          <w:color w:val="1F4E79"/>
        </w:rPr>
        <w:t>iş</w:t>
      </w:r>
      <w:r>
        <w:rPr>
          <w:color w:val="1F4E79"/>
          <w:spacing w:val="33"/>
        </w:rPr>
        <w:t xml:space="preserve"> </w:t>
      </w:r>
      <w:r>
        <w:rPr>
          <w:color w:val="1F4E79"/>
        </w:rPr>
        <w:t>ve</w:t>
      </w:r>
      <w:r>
        <w:rPr>
          <w:color w:val="1F4E79"/>
          <w:spacing w:val="32"/>
        </w:rPr>
        <w:t xml:space="preserve"> </w:t>
      </w:r>
      <w:r>
        <w:rPr>
          <w:color w:val="1F4E79"/>
          <w:spacing w:val="-1"/>
        </w:rPr>
        <w:t>sosyal</w:t>
      </w:r>
      <w:r>
        <w:rPr>
          <w:color w:val="1F4E79"/>
          <w:spacing w:val="31"/>
        </w:rPr>
        <w:t xml:space="preserve"> </w:t>
      </w:r>
      <w:r>
        <w:rPr>
          <w:color w:val="1F4E79"/>
          <w:spacing w:val="-1"/>
        </w:rPr>
        <w:t>yaşama</w:t>
      </w:r>
      <w:r>
        <w:rPr>
          <w:color w:val="1F4E79"/>
          <w:spacing w:val="30"/>
        </w:rPr>
        <w:t xml:space="preserve"> </w:t>
      </w:r>
      <w:r>
        <w:rPr>
          <w:color w:val="1F4E79"/>
          <w:spacing w:val="-1"/>
        </w:rPr>
        <w:t>yanıt</w:t>
      </w:r>
      <w:r>
        <w:rPr>
          <w:color w:val="1F4E79"/>
          <w:spacing w:val="32"/>
        </w:rPr>
        <w:t xml:space="preserve"> </w:t>
      </w:r>
      <w:r>
        <w:rPr>
          <w:color w:val="1F4E79"/>
          <w:spacing w:val="-1"/>
        </w:rPr>
        <w:t>verilmesi</w:t>
      </w:r>
      <w:r>
        <w:rPr>
          <w:color w:val="1F4E79"/>
          <w:spacing w:val="34"/>
        </w:rPr>
        <w:t xml:space="preserve"> </w:t>
      </w:r>
      <w:r>
        <w:rPr>
          <w:color w:val="1F4E79"/>
          <w:spacing w:val="-1"/>
        </w:rPr>
        <w:t>gereken</w:t>
      </w:r>
      <w:r>
        <w:rPr>
          <w:color w:val="1F4E79"/>
          <w:spacing w:val="69"/>
        </w:rPr>
        <w:t xml:space="preserve"> </w:t>
      </w:r>
      <w:r>
        <w:rPr>
          <w:color w:val="1F4E79"/>
          <w:spacing w:val="-1"/>
        </w:rPr>
        <w:t>birçok</w:t>
      </w:r>
      <w:r>
        <w:rPr>
          <w:color w:val="1F4E79"/>
          <w:spacing w:val="17"/>
        </w:rPr>
        <w:t xml:space="preserve"> </w:t>
      </w:r>
      <w:r>
        <w:rPr>
          <w:color w:val="1F4E79"/>
        </w:rPr>
        <w:t>yeni</w:t>
      </w:r>
      <w:r>
        <w:rPr>
          <w:color w:val="1F4E79"/>
          <w:spacing w:val="18"/>
        </w:rPr>
        <w:t xml:space="preserve"> </w:t>
      </w:r>
      <w:r>
        <w:rPr>
          <w:color w:val="1F4E79"/>
          <w:spacing w:val="-1"/>
        </w:rPr>
        <w:t>beklenti</w:t>
      </w:r>
      <w:r>
        <w:rPr>
          <w:color w:val="1F4E79"/>
          <w:spacing w:val="17"/>
        </w:rPr>
        <w:t xml:space="preserve"> </w:t>
      </w:r>
      <w:r>
        <w:rPr>
          <w:color w:val="1F4E79"/>
          <w:spacing w:val="-1"/>
        </w:rPr>
        <w:t>ve</w:t>
      </w:r>
      <w:r>
        <w:rPr>
          <w:color w:val="1F4E79"/>
          <w:spacing w:val="20"/>
        </w:rPr>
        <w:t xml:space="preserve"> </w:t>
      </w:r>
      <w:r>
        <w:rPr>
          <w:color w:val="1F4E79"/>
          <w:spacing w:val="-1"/>
        </w:rPr>
        <w:t>ihtiyaçların</w:t>
      </w:r>
      <w:r>
        <w:rPr>
          <w:color w:val="1F4E79"/>
          <w:spacing w:val="18"/>
        </w:rPr>
        <w:t xml:space="preserve"> </w:t>
      </w:r>
      <w:r>
        <w:rPr>
          <w:color w:val="1F4E79"/>
          <w:spacing w:val="-1"/>
        </w:rPr>
        <w:t>doğduğu</w:t>
      </w:r>
      <w:r>
        <w:rPr>
          <w:color w:val="1F4E79"/>
          <w:spacing w:val="18"/>
        </w:rPr>
        <w:t xml:space="preserve"> </w:t>
      </w:r>
      <w:r>
        <w:rPr>
          <w:color w:val="1F4E79"/>
          <w:spacing w:val="-1"/>
        </w:rPr>
        <w:t>bir</w:t>
      </w:r>
      <w:r>
        <w:rPr>
          <w:color w:val="1F4E79"/>
          <w:spacing w:val="18"/>
        </w:rPr>
        <w:t xml:space="preserve"> </w:t>
      </w:r>
      <w:r>
        <w:rPr>
          <w:color w:val="1F4E79"/>
          <w:spacing w:val="-1"/>
        </w:rPr>
        <w:t>süreç</w:t>
      </w:r>
      <w:r>
        <w:rPr>
          <w:color w:val="1F4E79"/>
          <w:spacing w:val="17"/>
        </w:rPr>
        <w:t xml:space="preserve"> </w:t>
      </w:r>
      <w:r>
        <w:rPr>
          <w:color w:val="1F4E79"/>
          <w:spacing w:val="-1"/>
        </w:rPr>
        <w:t>yaşıyoruz.</w:t>
      </w:r>
      <w:r>
        <w:rPr>
          <w:color w:val="1F4E79"/>
          <w:spacing w:val="19"/>
        </w:rPr>
        <w:t xml:space="preserve"> </w:t>
      </w:r>
      <w:r>
        <w:rPr>
          <w:color w:val="1F4E79"/>
        </w:rPr>
        <w:t>Bu</w:t>
      </w:r>
      <w:r>
        <w:rPr>
          <w:color w:val="1F4E79"/>
          <w:spacing w:val="18"/>
        </w:rPr>
        <w:t xml:space="preserve"> </w:t>
      </w:r>
      <w:r>
        <w:rPr>
          <w:color w:val="1F4E79"/>
          <w:spacing w:val="-1"/>
        </w:rPr>
        <w:t>süreç,</w:t>
      </w:r>
      <w:r>
        <w:rPr>
          <w:color w:val="1F4E79"/>
          <w:spacing w:val="22"/>
        </w:rPr>
        <w:t xml:space="preserve"> </w:t>
      </w:r>
      <w:r w:rsidR="004C4F85">
        <w:rPr>
          <w:b/>
          <w:bCs/>
          <w:i/>
          <w:iCs/>
          <w:color w:val="1F4E79"/>
          <w:spacing w:val="-1"/>
        </w:rPr>
        <w:t>CLUB NENA HOTEL</w:t>
      </w:r>
      <w:r w:rsidR="004C4F85">
        <w:rPr>
          <w:b/>
          <w:bCs/>
          <w:color w:val="1F4E79"/>
          <w:spacing w:val="47"/>
        </w:rPr>
        <w:t xml:space="preserve"> </w:t>
      </w:r>
      <w:r>
        <w:rPr>
          <w:color w:val="1F4E79"/>
          <w:spacing w:val="-1"/>
        </w:rPr>
        <w:t>olarak</w:t>
      </w:r>
      <w:r>
        <w:rPr>
          <w:color w:val="1F4E79"/>
          <w:spacing w:val="20"/>
        </w:rPr>
        <w:t xml:space="preserve"> </w:t>
      </w:r>
      <w:r>
        <w:rPr>
          <w:color w:val="1F4E79"/>
          <w:spacing w:val="-1"/>
        </w:rPr>
        <w:t>üzerinde</w:t>
      </w:r>
      <w:r>
        <w:rPr>
          <w:color w:val="1F4E79"/>
          <w:spacing w:val="75"/>
        </w:rPr>
        <w:t xml:space="preserve"> </w:t>
      </w:r>
      <w:r>
        <w:rPr>
          <w:color w:val="1F4E79"/>
          <w:spacing w:val="-1"/>
        </w:rPr>
        <w:t>önemle</w:t>
      </w:r>
      <w:r>
        <w:rPr>
          <w:color w:val="1F4E79"/>
          <w:spacing w:val="3"/>
        </w:rPr>
        <w:t xml:space="preserve"> </w:t>
      </w:r>
      <w:r>
        <w:rPr>
          <w:color w:val="1F4E79"/>
          <w:spacing w:val="-1"/>
        </w:rPr>
        <w:t>durduğumuz,</w:t>
      </w:r>
      <w:r>
        <w:rPr>
          <w:color w:val="1F4E79"/>
          <w:spacing w:val="3"/>
        </w:rPr>
        <w:t xml:space="preserve"> </w:t>
      </w:r>
      <w:r>
        <w:rPr>
          <w:color w:val="1F4E79"/>
          <w:spacing w:val="-1"/>
        </w:rPr>
        <w:t>kurumsal</w:t>
      </w:r>
      <w:r>
        <w:rPr>
          <w:color w:val="1F4E79"/>
          <w:spacing w:val="3"/>
        </w:rPr>
        <w:t xml:space="preserve"> </w:t>
      </w:r>
      <w:r>
        <w:rPr>
          <w:color w:val="1F4E79"/>
          <w:spacing w:val="-1"/>
        </w:rPr>
        <w:t>değerlerimizin</w:t>
      </w:r>
      <w:r>
        <w:rPr>
          <w:color w:val="1F4E79"/>
          <w:spacing w:val="2"/>
        </w:rPr>
        <w:t xml:space="preserve"> </w:t>
      </w:r>
      <w:r>
        <w:rPr>
          <w:color w:val="1F4E79"/>
          <w:spacing w:val="-1"/>
        </w:rPr>
        <w:t>de</w:t>
      </w:r>
      <w:r>
        <w:rPr>
          <w:color w:val="1F4E79"/>
          <w:spacing w:val="3"/>
        </w:rPr>
        <w:t xml:space="preserve"> </w:t>
      </w:r>
      <w:r>
        <w:rPr>
          <w:color w:val="1F4E79"/>
          <w:spacing w:val="-1"/>
        </w:rPr>
        <w:t>işaret</w:t>
      </w:r>
      <w:r>
        <w:rPr>
          <w:color w:val="1F4E79"/>
          <w:spacing w:val="1"/>
        </w:rPr>
        <w:t xml:space="preserve"> </w:t>
      </w:r>
      <w:r>
        <w:rPr>
          <w:color w:val="1F4E79"/>
          <w:spacing w:val="-1"/>
        </w:rPr>
        <w:t>ettiği</w:t>
      </w:r>
      <w:r>
        <w:rPr>
          <w:color w:val="1F4E79"/>
          <w:spacing w:val="3"/>
        </w:rPr>
        <w:t xml:space="preserve"> </w:t>
      </w:r>
      <w:r>
        <w:rPr>
          <w:color w:val="1F4E79"/>
          <w:spacing w:val="-1"/>
        </w:rPr>
        <w:t>sorumlu</w:t>
      </w:r>
      <w:r>
        <w:rPr>
          <w:color w:val="1F4E79"/>
          <w:spacing w:val="2"/>
        </w:rPr>
        <w:t xml:space="preserve"> </w:t>
      </w:r>
      <w:r>
        <w:rPr>
          <w:color w:val="1F4E79"/>
          <w:spacing w:val="-1"/>
        </w:rPr>
        <w:t>ve</w:t>
      </w:r>
      <w:r>
        <w:rPr>
          <w:color w:val="1F4E79"/>
          <w:spacing w:val="3"/>
        </w:rPr>
        <w:t xml:space="preserve"> </w:t>
      </w:r>
      <w:r>
        <w:rPr>
          <w:color w:val="1F4E79"/>
          <w:spacing w:val="-1"/>
        </w:rPr>
        <w:t>sürdürülebilir</w:t>
      </w:r>
      <w:r>
        <w:rPr>
          <w:color w:val="1F4E79"/>
          <w:spacing w:val="2"/>
        </w:rPr>
        <w:t xml:space="preserve"> </w:t>
      </w:r>
      <w:r>
        <w:rPr>
          <w:color w:val="1F4E79"/>
          <w:spacing w:val="-1"/>
        </w:rPr>
        <w:t>turizmin</w:t>
      </w:r>
      <w:r>
        <w:rPr>
          <w:color w:val="1F4E79"/>
          <w:spacing w:val="2"/>
        </w:rPr>
        <w:t xml:space="preserve"> </w:t>
      </w:r>
      <w:r>
        <w:rPr>
          <w:color w:val="1F4E79"/>
          <w:spacing w:val="-1"/>
        </w:rPr>
        <w:t>önemini</w:t>
      </w:r>
      <w:r>
        <w:rPr>
          <w:color w:val="1F4E79"/>
          <w:spacing w:val="81"/>
        </w:rPr>
        <w:t xml:space="preserve"> </w:t>
      </w:r>
      <w:r>
        <w:rPr>
          <w:color w:val="1F4E79"/>
          <w:spacing w:val="-1"/>
        </w:rPr>
        <w:t>gösteriyor.</w:t>
      </w:r>
      <w:r>
        <w:rPr>
          <w:color w:val="1F4E79"/>
          <w:spacing w:val="7"/>
        </w:rPr>
        <w:t xml:space="preserve"> </w:t>
      </w:r>
      <w:r>
        <w:rPr>
          <w:color w:val="1F4E79"/>
          <w:spacing w:val="-1"/>
        </w:rPr>
        <w:t>Sürdürülebilirlik</w:t>
      </w:r>
      <w:r>
        <w:rPr>
          <w:color w:val="1F4E79"/>
          <w:spacing w:val="8"/>
        </w:rPr>
        <w:t xml:space="preserve"> </w:t>
      </w:r>
      <w:r>
        <w:rPr>
          <w:color w:val="1F4E79"/>
          <w:spacing w:val="-1"/>
        </w:rPr>
        <w:t>risklerinin</w:t>
      </w:r>
      <w:r>
        <w:rPr>
          <w:color w:val="1F4E79"/>
          <w:spacing w:val="7"/>
        </w:rPr>
        <w:t xml:space="preserve"> </w:t>
      </w:r>
      <w:r>
        <w:rPr>
          <w:color w:val="1F4E79"/>
          <w:spacing w:val="-1"/>
        </w:rPr>
        <w:t>etkin</w:t>
      </w:r>
      <w:r>
        <w:rPr>
          <w:color w:val="1F4E79"/>
          <w:spacing w:val="7"/>
        </w:rPr>
        <w:t xml:space="preserve"> </w:t>
      </w:r>
      <w:r>
        <w:rPr>
          <w:color w:val="1F4E79"/>
          <w:spacing w:val="-2"/>
        </w:rPr>
        <w:t>biçimde</w:t>
      </w:r>
      <w:r>
        <w:rPr>
          <w:color w:val="1F4E79"/>
          <w:spacing w:val="6"/>
        </w:rPr>
        <w:t xml:space="preserve"> </w:t>
      </w:r>
      <w:r>
        <w:rPr>
          <w:color w:val="1F4E79"/>
          <w:spacing w:val="-1"/>
        </w:rPr>
        <w:t>yönetilmesi</w:t>
      </w:r>
      <w:r>
        <w:rPr>
          <w:color w:val="1F4E79"/>
          <w:spacing w:val="6"/>
        </w:rPr>
        <w:t xml:space="preserve"> </w:t>
      </w:r>
      <w:r>
        <w:rPr>
          <w:color w:val="1F4E79"/>
        </w:rPr>
        <w:t>ve</w:t>
      </w:r>
      <w:r>
        <w:rPr>
          <w:color w:val="1F4E79"/>
          <w:spacing w:val="6"/>
        </w:rPr>
        <w:t xml:space="preserve"> </w:t>
      </w:r>
      <w:r>
        <w:rPr>
          <w:color w:val="1F4E79"/>
          <w:spacing w:val="-1"/>
        </w:rPr>
        <w:t>sürdürülebilir</w:t>
      </w:r>
      <w:r>
        <w:rPr>
          <w:color w:val="1F4E79"/>
          <w:spacing w:val="8"/>
        </w:rPr>
        <w:t xml:space="preserve"> </w:t>
      </w:r>
      <w:r>
        <w:rPr>
          <w:color w:val="1F4E79"/>
          <w:spacing w:val="-1"/>
        </w:rPr>
        <w:t>büyümenin</w:t>
      </w:r>
      <w:r>
        <w:rPr>
          <w:color w:val="1F4E79"/>
          <w:spacing w:val="7"/>
        </w:rPr>
        <w:t xml:space="preserve"> </w:t>
      </w:r>
      <w:r>
        <w:rPr>
          <w:color w:val="1F4E79"/>
          <w:spacing w:val="-1"/>
        </w:rPr>
        <w:t>uzun</w:t>
      </w:r>
      <w:r>
        <w:rPr>
          <w:color w:val="1F4E79"/>
          <w:spacing w:val="5"/>
        </w:rPr>
        <w:t xml:space="preserve"> </w:t>
      </w:r>
      <w:r>
        <w:rPr>
          <w:color w:val="1F4E79"/>
          <w:spacing w:val="-1"/>
        </w:rPr>
        <w:t>vadeli</w:t>
      </w:r>
      <w:r>
        <w:rPr>
          <w:color w:val="1F4E79"/>
          <w:spacing w:val="91"/>
        </w:rPr>
        <w:t xml:space="preserve"> </w:t>
      </w:r>
      <w:r>
        <w:rPr>
          <w:color w:val="1F4E79"/>
          <w:spacing w:val="-1"/>
        </w:rPr>
        <w:t>stratejilerle</w:t>
      </w:r>
      <w:r>
        <w:rPr>
          <w:color w:val="1F4E79"/>
        </w:rPr>
        <w:t xml:space="preserve"> </w:t>
      </w:r>
      <w:r>
        <w:rPr>
          <w:color w:val="1F4E79"/>
          <w:spacing w:val="-1"/>
        </w:rPr>
        <w:t>sağlanmasına</w:t>
      </w:r>
      <w:r>
        <w:rPr>
          <w:color w:val="1F4E79"/>
          <w:spacing w:val="-2"/>
        </w:rPr>
        <w:t xml:space="preserve"> </w:t>
      </w:r>
      <w:r>
        <w:rPr>
          <w:color w:val="1F4E79"/>
          <w:spacing w:val="-1"/>
        </w:rPr>
        <w:t>odaklanıyor</w:t>
      </w:r>
      <w:r>
        <w:rPr>
          <w:color w:val="1F4E79"/>
          <w:spacing w:val="-3"/>
        </w:rPr>
        <w:t xml:space="preserve"> </w:t>
      </w:r>
      <w:r>
        <w:rPr>
          <w:color w:val="1F4E79"/>
          <w:spacing w:val="-1"/>
        </w:rPr>
        <w:t>ve</w:t>
      </w:r>
      <w:r>
        <w:rPr>
          <w:color w:val="1F4E79"/>
        </w:rPr>
        <w:t xml:space="preserve"> </w:t>
      </w:r>
      <w:r>
        <w:rPr>
          <w:color w:val="1F4E79"/>
          <w:spacing w:val="-1"/>
        </w:rPr>
        <w:t>bu sayede</w:t>
      </w:r>
      <w:r>
        <w:rPr>
          <w:color w:val="1F4E79"/>
        </w:rPr>
        <w:t xml:space="preserve"> </w:t>
      </w:r>
      <w:r>
        <w:rPr>
          <w:color w:val="1F4E79"/>
          <w:spacing w:val="-1"/>
        </w:rPr>
        <w:t>başarımızı</w:t>
      </w:r>
      <w:r>
        <w:rPr>
          <w:color w:val="1F4E79"/>
        </w:rPr>
        <w:t xml:space="preserve"> her</w:t>
      </w:r>
      <w:r>
        <w:rPr>
          <w:color w:val="1F4E79"/>
          <w:spacing w:val="-3"/>
        </w:rPr>
        <w:t xml:space="preserve"> </w:t>
      </w:r>
      <w:r>
        <w:rPr>
          <w:color w:val="1F4E79"/>
        </w:rPr>
        <w:t>geçen</w:t>
      </w:r>
      <w:r>
        <w:rPr>
          <w:color w:val="1F4E79"/>
          <w:spacing w:val="-1"/>
        </w:rPr>
        <w:t xml:space="preserve"> gün arttırmayı</w:t>
      </w:r>
      <w:r>
        <w:rPr>
          <w:color w:val="1F4E79"/>
          <w:spacing w:val="-3"/>
        </w:rPr>
        <w:t xml:space="preserve"> </w:t>
      </w:r>
      <w:r>
        <w:rPr>
          <w:color w:val="1F4E79"/>
          <w:spacing w:val="-1"/>
        </w:rPr>
        <w:t>hedefliyoruz.</w:t>
      </w:r>
    </w:p>
    <w:p w:rsidR="00D03D3A" w:rsidRDefault="00D03D3A">
      <w:pPr>
        <w:pStyle w:val="GvdeMetni"/>
        <w:kinsoku w:val="0"/>
        <w:overflowPunct w:val="0"/>
        <w:spacing w:before="9"/>
        <w:ind w:left="0"/>
        <w:rPr>
          <w:sz w:val="21"/>
          <w:szCs w:val="21"/>
        </w:rPr>
      </w:pPr>
    </w:p>
    <w:p w:rsidR="00D03D3A" w:rsidRDefault="006056EA">
      <w:pPr>
        <w:pStyle w:val="GvdeMetni"/>
        <w:kinsoku w:val="0"/>
        <w:overflowPunct w:val="0"/>
        <w:spacing w:line="266" w:lineRule="exact"/>
        <w:ind w:left="163" w:right="755"/>
        <w:jc w:val="both"/>
        <w:rPr>
          <w:color w:val="000000"/>
        </w:rPr>
      </w:pPr>
      <w:r>
        <w:rPr>
          <w:b/>
          <w:bCs/>
          <w:i/>
          <w:iCs/>
          <w:color w:val="1F4E79"/>
          <w:spacing w:val="-1"/>
        </w:rPr>
        <w:t>CLUB NENA</w:t>
      </w:r>
      <w:r w:rsidR="00F51309">
        <w:rPr>
          <w:b/>
          <w:bCs/>
          <w:i/>
          <w:iCs/>
          <w:color w:val="1F4E79"/>
          <w:spacing w:val="-1"/>
        </w:rPr>
        <w:t xml:space="preserve"> HOTEL</w:t>
      </w:r>
      <w:r w:rsidR="00F51309">
        <w:rPr>
          <w:b/>
          <w:bCs/>
          <w:color w:val="1F4E79"/>
          <w:spacing w:val="47"/>
        </w:rPr>
        <w:t>’</w:t>
      </w:r>
      <w:r w:rsidR="00D03D3A">
        <w:rPr>
          <w:color w:val="1F4E79"/>
        </w:rPr>
        <w:t>in</w:t>
      </w:r>
      <w:r w:rsidR="00D03D3A">
        <w:rPr>
          <w:color w:val="1F4E79"/>
          <w:spacing w:val="40"/>
        </w:rPr>
        <w:t xml:space="preserve"> </w:t>
      </w:r>
      <w:r w:rsidR="00D03D3A">
        <w:rPr>
          <w:color w:val="1F4E79"/>
          <w:spacing w:val="-2"/>
        </w:rPr>
        <w:t>bugünkü</w:t>
      </w:r>
      <w:r w:rsidR="00D03D3A">
        <w:rPr>
          <w:color w:val="1F4E79"/>
          <w:spacing w:val="40"/>
        </w:rPr>
        <w:t xml:space="preserve"> </w:t>
      </w:r>
      <w:r w:rsidR="00D03D3A">
        <w:rPr>
          <w:color w:val="1F4E79"/>
          <w:spacing w:val="-1"/>
        </w:rPr>
        <w:t>haklı</w:t>
      </w:r>
      <w:r w:rsidR="00D03D3A">
        <w:rPr>
          <w:color w:val="1F4E79"/>
          <w:spacing w:val="40"/>
        </w:rPr>
        <w:t xml:space="preserve"> </w:t>
      </w:r>
      <w:r w:rsidR="00D03D3A">
        <w:rPr>
          <w:color w:val="1F4E79"/>
          <w:spacing w:val="-1"/>
        </w:rPr>
        <w:t>konuma</w:t>
      </w:r>
      <w:r w:rsidR="00D03D3A">
        <w:rPr>
          <w:color w:val="1F4E79"/>
          <w:spacing w:val="41"/>
        </w:rPr>
        <w:t xml:space="preserve"> </w:t>
      </w:r>
      <w:r w:rsidR="00D03D3A">
        <w:rPr>
          <w:color w:val="1F4E79"/>
          <w:spacing w:val="-1"/>
        </w:rPr>
        <w:t>gelmesinde,</w:t>
      </w:r>
      <w:r w:rsidR="00D03D3A">
        <w:rPr>
          <w:color w:val="1F4E79"/>
          <w:spacing w:val="41"/>
        </w:rPr>
        <w:t xml:space="preserve"> </w:t>
      </w:r>
      <w:r w:rsidR="00D03D3A">
        <w:rPr>
          <w:color w:val="1F4E79"/>
          <w:spacing w:val="-1"/>
        </w:rPr>
        <w:t>başta</w:t>
      </w:r>
      <w:r w:rsidR="00D03D3A">
        <w:rPr>
          <w:color w:val="1F4E79"/>
          <w:spacing w:val="40"/>
        </w:rPr>
        <w:t xml:space="preserve"> </w:t>
      </w:r>
      <w:r w:rsidR="00D03D3A">
        <w:rPr>
          <w:color w:val="1F4E79"/>
          <w:spacing w:val="-1"/>
        </w:rPr>
        <w:t>değerli</w:t>
      </w:r>
      <w:r w:rsidR="00D03D3A">
        <w:rPr>
          <w:color w:val="1F4E79"/>
          <w:spacing w:val="40"/>
        </w:rPr>
        <w:t xml:space="preserve"> </w:t>
      </w:r>
      <w:r w:rsidR="00D03D3A">
        <w:rPr>
          <w:color w:val="1F4E79"/>
          <w:spacing w:val="-1"/>
        </w:rPr>
        <w:t>çalışanlarımıza,</w:t>
      </w:r>
      <w:r w:rsidR="00D03D3A">
        <w:rPr>
          <w:color w:val="1F4E79"/>
          <w:spacing w:val="41"/>
        </w:rPr>
        <w:t xml:space="preserve"> </w:t>
      </w:r>
      <w:r w:rsidR="00D03D3A">
        <w:rPr>
          <w:color w:val="1F4E79"/>
        </w:rPr>
        <w:t>iş</w:t>
      </w:r>
      <w:r w:rsidR="00D03D3A">
        <w:rPr>
          <w:color w:val="1F4E79"/>
          <w:spacing w:val="40"/>
        </w:rPr>
        <w:t xml:space="preserve"> </w:t>
      </w:r>
      <w:r w:rsidR="00D03D3A">
        <w:rPr>
          <w:color w:val="1F4E79"/>
          <w:spacing w:val="-1"/>
        </w:rPr>
        <w:t>ortaklarımıza</w:t>
      </w:r>
      <w:r w:rsidR="00D03D3A">
        <w:rPr>
          <w:color w:val="1F4E79"/>
          <w:spacing w:val="38"/>
        </w:rPr>
        <w:t xml:space="preserve"> </w:t>
      </w:r>
      <w:r w:rsidR="00D03D3A">
        <w:rPr>
          <w:color w:val="1F4E79"/>
        </w:rPr>
        <w:t>ve</w:t>
      </w:r>
      <w:r w:rsidR="00D03D3A">
        <w:rPr>
          <w:color w:val="1F4E79"/>
          <w:spacing w:val="81"/>
        </w:rPr>
        <w:t xml:space="preserve"> </w:t>
      </w:r>
      <w:r w:rsidR="00D03D3A">
        <w:rPr>
          <w:color w:val="1F4E79"/>
          <w:spacing w:val="-1"/>
        </w:rPr>
        <w:t>bizim</w:t>
      </w:r>
      <w:r w:rsidR="00D03D3A">
        <w:rPr>
          <w:color w:val="1F4E79"/>
        </w:rPr>
        <w:t xml:space="preserve"> </w:t>
      </w:r>
      <w:r w:rsidR="00D03D3A">
        <w:rPr>
          <w:color w:val="1F4E79"/>
          <w:spacing w:val="-1"/>
        </w:rPr>
        <w:t>hizmet</w:t>
      </w:r>
      <w:r w:rsidR="00D03D3A">
        <w:rPr>
          <w:color w:val="1F4E79"/>
        </w:rPr>
        <w:t xml:space="preserve"> </w:t>
      </w:r>
      <w:r w:rsidR="00D03D3A">
        <w:rPr>
          <w:color w:val="1F4E79"/>
          <w:spacing w:val="-1"/>
        </w:rPr>
        <w:t>anlayışımıza</w:t>
      </w:r>
      <w:r w:rsidR="00D03D3A">
        <w:rPr>
          <w:color w:val="1F4E79"/>
        </w:rPr>
        <w:t xml:space="preserve"> </w:t>
      </w:r>
      <w:r w:rsidR="00D03D3A">
        <w:rPr>
          <w:color w:val="1F4E79"/>
          <w:spacing w:val="-1"/>
        </w:rPr>
        <w:t>her</w:t>
      </w:r>
      <w:r w:rsidR="00D03D3A">
        <w:rPr>
          <w:color w:val="1F4E79"/>
        </w:rPr>
        <w:t xml:space="preserve"> </w:t>
      </w:r>
      <w:r w:rsidR="00D03D3A">
        <w:rPr>
          <w:color w:val="1F4E79"/>
          <w:spacing w:val="-1"/>
        </w:rPr>
        <w:t>daim</w:t>
      </w:r>
      <w:r w:rsidR="00D03D3A">
        <w:rPr>
          <w:color w:val="1F4E79"/>
          <w:spacing w:val="-2"/>
        </w:rPr>
        <w:t xml:space="preserve"> </w:t>
      </w:r>
      <w:r w:rsidR="00D03D3A">
        <w:rPr>
          <w:color w:val="1F4E79"/>
          <w:spacing w:val="-1"/>
        </w:rPr>
        <w:t>güvenen</w:t>
      </w:r>
      <w:r w:rsidR="00D03D3A">
        <w:rPr>
          <w:color w:val="1F4E79"/>
        </w:rPr>
        <w:t xml:space="preserve"> </w:t>
      </w:r>
      <w:r w:rsidR="00D03D3A">
        <w:rPr>
          <w:color w:val="1F4E79"/>
          <w:spacing w:val="-1"/>
        </w:rPr>
        <w:t>misafirlerimize</w:t>
      </w:r>
      <w:r w:rsidR="00D03D3A">
        <w:rPr>
          <w:color w:val="1F4E79"/>
          <w:spacing w:val="-2"/>
        </w:rPr>
        <w:t xml:space="preserve"> </w:t>
      </w:r>
      <w:r w:rsidR="00D03D3A">
        <w:rPr>
          <w:color w:val="1F4E79"/>
        </w:rPr>
        <w:t xml:space="preserve">en </w:t>
      </w:r>
      <w:r w:rsidR="00D03D3A">
        <w:rPr>
          <w:color w:val="1F4E79"/>
          <w:spacing w:val="-1"/>
        </w:rPr>
        <w:t>içten</w:t>
      </w:r>
      <w:r w:rsidR="00D03D3A">
        <w:rPr>
          <w:color w:val="1F4E79"/>
        </w:rPr>
        <w:t xml:space="preserve"> </w:t>
      </w:r>
      <w:r w:rsidR="00D03D3A">
        <w:rPr>
          <w:color w:val="1F4E79"/>
          <w:spacing w:val="-1"/>
        </w:rPr>
        <w:t>teşekkürlerimi</w:t>
      </w:r>
      <w:r w:rsidR="00D03D3A">
        <w:rPr>
          <w:color w:val="1F4E79"/>
        </w:rPr>
        <w:t xml:space="preserve"> </w:t>
      </w:r>
      <w:r w:rsidR="00D03D3A">
        <w:rPr>
          <w:color w:val="1F4E79"/>
          <w:spacing w:val="-1"/>
        </w:rPr>
        <w:t>sunuyorum.</w:t>
      </w:r>
    </w:p>
    <w:p w:rsidR="00D03D3A" w:rsidRDefault="00D03D3A">
      <w:pPr>
        <w:pStyle w:val="GvdeMetni"/>
        <w:kinsoku w:val="0"/>
        <w:overflowPunct w:val="0"/>
        <w:ind w:left="0"/>
        <w:rPr>
          <w:sz w:val="20"/>
          <w:szCs w:val="20"/>
        </w:rPr>
      </w:pP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5"/>
        <w:ind w:left="0"/>
        <w:rPr>
          <w:sz w:val="27"/>
          <w:szCs w:val="27"/>
        </w:rPr>
      </w:pPr>
    </w:p>
    <w:p w:rsidR="00D03D3A" w:rsidRDefault="00D03D3A">
      <w:pPr>
        <w:pStyle w:val="GvdeMetni"/>
        <w:kinsoku w:val="0"/>
        <w:overflowPunct w:val="0"/>
        <w:spacing w:line="200" w:lineRule="atLeast"/>
        <w:ind w:left="7874"/>
        <w:rPr>
          <w:sz w:val="20"/>
          <w:szCs w:val="20"/>
        </w:rPr>
      </w:pPr>
    </w:p>
    <w:p w:rsidR="00D03D3A" w:rsidRDefault="00D03D3A">
      <w:pPr>
        <w:pStyle w:val="GvdeMetni"/>
        <w:kinsoku w:val="0"/>
        <w:overflowPunct w:val="0"/>
        <w:spacing w:before="11"/>
        <w:ind w:left="0"/>
        <w:rPr>
          <w:sz w:val="21"/>
          <w:szCs w:val="21"/>
        </w:rPr>
      </w:pPr>
    </w:p>
    <w:p w:rsidR="00D03D3A" w:rsidRDefault="006056EA" w:rsidP="009022BD">
      <w:pPr>
        <w:pStyle w:val="Balk4"/>
        <w:kinsoku w:val="0"/>
        <w:overflowPunct w:val="0"/>
        <w:ind w:left="0" w:right="2193"/>
        <w:jc w:val="right"/>
        <w:rPr>
          <w:b w:val="0"/>
          <w:bCs w:val="0"/>
          <w:color w:val="000000"/>
        </w:rPr>
      </w:pPr>
      <w:r>
        <w:rPr>
          <w:color w:val="1F4E79"/>
          <w:spacing w:val="-1"/>
        </w:rPr>
        <w:t xml:space="preserve"> Nevin AKÇELİK</w:t>
      </w:r>
    </w:p>
    <w:p w:rsidR="00D03D3A" w:rsidRDefault="00F51309" w:rsidP="009022BD">
      <w:pPr>
        <w:pStyle w:val="GvdeMetni"/>
        <w:tabs>
          <w:tab w:val="left" w:pos="7513"/>
        </w:tabs>
        <w:kinsoku w:val="0"/>
        <w:overflowPunct w:val="0"/>
        <w:ind w:left="0" w:right="1016"/>
        <w:rPr>
          <w:color w:val="000000"/>
        </w:rPr>
      </w:pPr>
      <w:r>
        <w:rPr>
          <w:b/>
          <w:bCs/>
          <w:color w:val="1F4E79"/>
          <w:spacing w:val="-1"/>
        </w:rPr>
        <w:t xml:space="preserve">                                                                                                                                             </w:t>
      </w:r>
      <w:r w:rsidR="009022BD">
        <w:rPr>
          <w:b/>
          <w:bCs/>
          <w:color w:val="1F4E79"/>
          <w:spacing w:val="-1"/>
        </w:rPr>
        <w:t xml:space="preserve">       Yönetim Kurulu Başkanı</w:t>
      </w:r>
    </w:p>
    <w:p w:rsidR="00D03D3A" w:rsidRDefault="00D03D3A">
      <w:pPr>
        <w:pStyle w:val="GvdeMetni"/>
        <w:kinsoku w:val="0"/>
        <w:overflowPunct w:val="0"/>
        <w:ind w:left="0" w:right="1016"/>
        <w:jc w:val="right"/>
        <w:rPr>
          <w:color w:val="000000"/>
        </w:rPr>
        <w:sectPr w:rsidR="00D03D3A">
          <w:pgSz w:w="11900" w:h="16850"/>
          <w:pgMar w:top="2220" w:right="220" w:bottom="760" w:left="840" w:header="708" w:footer="566" w:gutter="0"/>
          <w:cols w:space="708" w:equalWidth="0">
            <w:col w:w="10840"/>
          </w:cols>
          <w:noEndnote/>
        </w:sectPr>
      </w:pPr>
    </w:p>
    <w:p w:rsidR="00D03D3A" w:rsidRDefault="00D03D3A">
      <w:pPr>
        <w:pStyle w:val="GvdeMetni"/>
        <w:kinsoku w:val="0"/>
        <w:overflowPunct w:val="0"/>
        <w:ind w:left="0"/>
        <w:rPr>
          <w:b/>
          <w:bCs/>
          <w:sz w:val="20"/>
          <w:szCs w:val="20"/>
        </w:rPr>
      </w:pPr>
    </w:p>
    <w:p w:rsidR="00D03D3A" w:rsidRDefault="00D03D3A">
      <w:pPr>
        <w:pStyle w:val="GvdeMetni"/>
        <w:kinsoku w:val="0"/>
        <w:overflowPunct w:val="0"/>
        <w:spacing w:before="159"/>
        <w:ind w:left="403"/>
        <w:jc w:val="both"/>
        <w:rPr>
          <w:color w:val="000000"/>
          <w:sz w:val="36"/>
          <w:szCs w:val="36"/>
        </w:rPr>
      </w:pPr>
      <w:bookmarkStart w:id="1" w:name="bookmark1"/>
      <w:bookmarkEnd w:id="1"/>
      <w:r>
        <w:rPr>
          <w:b/>
          <w:bCs/>
          <w:color w:val="1F4E79"/>
          <w:spacing w:val="-2"/>
          <w:sz w:val="36"/>
          <w:szCs w:val="36"/>
        </w:rPr>
        <w:t>KURUMSAL</w:t>
      </w:r>
      <w:r>
        <w:rPr>
          <w:b/>
          <w:bCs/>
          <w:color w:val="1F4E79"/>
          <w:sz w:val="36"/>
          <w:szCs w:val="36"/>
        </w:rPr>
        <w:t xml:space="preserve"> </w:t>
      </w:r>
      <w:r>
        <w:rPr>
          <w:b/>
          <w:bCs/>
          <w:color w:val="1F4E79"/>
          <w:spacing w:val="-1"/>
          <w:sz w:val="36"/>
          <w:szCs w:val="36"/>
        </w:rPr>
        <w:t>PROFİLİMİZ</w:t>
      </w:r>
    </w:p>
    <w:p w:rsidR="00D03D3A" w:rsidRDefault="00D03D3A">
      <w:pPr>
        <w:pStyle w:val="GvdeMetni"/>
        <w:kinsoku w:val="0"/>
        <w:overflowPunct w:val="0"/>
        <w:spacing w:before="265"/>
        <w:ind w:left="403" w:right="753"/>
        <w:jc w:val="both"/>
        <w:rPr>
          <w:color w:val="000000"/>
        </w:rPr>
      </w:pPr>
      <w:r>
        <w:rPr>
          <w:color w:val="1F4E79"/>
        </w:rPr>
        <w:t>Biz</w:t>
      </w:r>
      <w:r>
        <w:rPr>
          <w:color w:val="1F4E79"/>
          <w:spacing w:val="23"/>
        </w:rPr>
        <w:t xml:space="preserve"> </w:t>
      </w:r>
      <w:r>
        <w:rPr>
          <w:color w:val="1F4E79"/>
          <w:spacing w:val="-1"/>
        </w:rPr>
        <w:t>kurulduğumuz</w:t>
      </w:r>
      <w:r>
        <w:rPr>
          <w:color w:val="1F4E79"/>
          <w:spacing w:val="23"/>
        </w:rPr>
        <w:t xml:space="preserve"> </w:t>
      </w:r>
      <w:r>
        <w:rPr>
          <w:color w:val="1F4E79"/>
          <w:spacing w:val="-1"/>
        </w:rPr>
        <w:t>ilk</w:t>
      </w:r>
      <w:r>
        <w:rPr>
          <w:color w:val="1F4E79"/>
          <w:spacing w:val="24"/>
        </w:rPr>
        <w:t xml:space="preserve"> </w:t>
      </w:r>
      <w:r>
        <w:rPr>
          <w:color w:val="1F4E79"/>
          <w:spacing w:val="-1"/>
        </w:rPr>
        <w:t>günden</w:t>
      </w:r>
      <w:r>
        <w:rPr>
          <w:color w:val="1F4E79"/>
          <w:spacing w:val="24"/>
        </w:rPr>
        <w:t xml:space="preserve"> </w:t>
      </w:r>
      <w:r>
        <w:rPr>
          <w:color w:val="1F4E79"/>
          <w:spacing w:val="-1"/>
        </w:rPr>
        <w:t>beri</w:t>
      </w:r>
      <w:r>
        <w:rPr>
          <w:color w:val="1F4E79"/>
          <w:spacing w:val="24"/>
        </w:rPr>
        <w:t xml:space="preserve"> </w:t>
      </w:r>
      <w:r>
        <w:rPr>
          <w:color w:val="1F4E79"/>
          <w:spacing w:val="-1"/>
        </w:rPr>
        <w:t>tatil</w:t>
      </w:r>
      <w:r>
        <w:rPr>
          <w:color w:val="1F4E79"/>
          <w:spacing w:val="24"/>
        </w:rPr>
        <w:t xml:space="preserve"> </w:t>
      </w:r>
      <w:r>
        <w:rPr>
          <w:color w:val="1F4E79"/>
          <w:spacing w:val="-1"/>
        </w:rPr>
        <w:t>denildiğinde</w:t>
      </w:r>
      <w:r>
        <w:rPr>
          <w:color w:val="1F4E79"/>
          <w:spacing w:val="24"/>
        </w:rPr>
        <w:t xml:space="preserve"> </w:t>
      </w:r>
      <w:r>
        <w:rPr>
          <w:color w:val="1F4E79"/>
          <w:spacing w:val="-1"/>
        </w:rPr>
        <w:t>akla</w:t>
      </w:r>
      <w:r>
        <w:rPr>
          <w:color w:val="1F4E79"/>
          <w:spacing w:val="24"/>
        </w:rPr>
        <w:t xml:space="preserve"> </w:t>
      </w:r>
      <w:r>
        <w:rPr>
          <w:color w:val="1F4E79"/>
          <w:spacing w:val="-1"/>
        </w:rPr>
        <w:t>gelen</w:t>
      </w:r>
      <w:r>
        <w:rPr>
          <w:color w:val="1F4E79"/>
          <w:spacing w:val="21"/>
        </w:rPr>
        <w:t xml:space="preserve"> </w:t>
      </w:r>
      <w:r>
        <w:rPr>
          <w:color w:val="1F4E79"/>
          <w:spacing w:val="-1"/>
        </w:rPr>
        <w:t>deniz,</w:t>
      </w:r>
      <w:r>
        <w:rPr>
          <w:color w:val="1F4E79"/>
          <w:spacing w:val="24"/>
        </w:rPr>
        <w:t xml:space="preserve"> </w:t>
      </w:r>
      <w:r>
        <w:rPr>
          <w:color w:val="1F4E79"/>
          <w:spacing w:val="-1"/>
        </w:rPr>
        <w:t>kum</w:t>
      </w:r>
      <w:r>
        <w:rPr>
          <w:color w:val="1F4E79"/>
          <w:spacing w:val="22"/>
        </w:rPr>
        <w:t xml:space="preserve"> </w:t>
      </w:r>
      <w:r>
        <w:rPr>
          <w:color w:val="1F4E79"/>
        </w:rPr>
        <w:t>ve</w:t>
      </w:r>
      <w:r>
        <w:rPr>
          <w:color w:val="1F4E79"/>
          <w:spacing w:val="22"/>
        </w:rPr>
        <w:t xml:space="preserve"> </w:t>
      </w:r>
      <w:r>
        <w:rPr>
          <w:color w:val="1F4E79"/>
          <w:spacing w:val="-1"/>
        </w:rPr>
        <w:t>güneşi</w:t>
      </w:r>
      <w:r>
        <w:rPr>
          <w:color w:val="1F4E79"/>
          <w:spacing w:val="24"/>
        </w:rPr>
        <w:t xml:space="preserve"> </w:t>
      </w:r>
      <w:r>
        <w:rPr>
          <w:color w:val="1F4E79"/>
          <w:spacing w:val="-1"/>
        </w:rPr>
        <w:t>eğlence</w:t>
      </w:r>
      <w:r>
        <w:rPr>
          <w:color w:val="1F4E79"/>
          <w:spacing w:val="25"/>
        </w:rPr>
        <w:t xml:space="preserve"> </w:t>
      </w:r>
      <w:r>
        <w:rPr>
          <w:color w:val="1F4E79"/>
          <w:spacing w:val="-1"/>
        </w:rPr>
        <w:t>ile</w:t>
      </w:r>
      <w:r>
        <w:rPr>
          <w:color w:val="1F4E79"/>
          <w:spacing w:val="22"/>
        </w:rPr>
        <w:t xml:space="preserve"> </w:t>
      </w:r>
      <w:r>
        <w:rPr>
          <w:color w:val="1F4E79"/>
          <w:spacing w:val="-1"/>
        </w:rPr>
        <w:t>birleştirmeyi</w:t>
      </w:r>
      <w:r>
        <w:rPr>
          <w:color w:val="1F4E79"/>
          <w:spacing w:val="71"/>
        </w:rPr>
        <w:t xml:space="preserve"> </w:t>
      </w:r>
      <w:r>
        <w:rPr>
          <w:color w:val="1F4E79"/>
          <w:spacing w:val="-1"/>
        </w:rPr>
        <w:t>hedefleyerek</w:t>
      </w:r>
      <w:r>
        <w:rPr>
          <w:color w:val="1F4E79"/>
          <w:spacing w:val="-2"/>
        </w:rPr>
        <w:t xml:space="preserve"> </w:t>
      </w:r>
      <w:r>
        <w:rPr>
          <w:color w:val="1F4E79"/>
          <w:spacing w:val="-1"/>
        </w:rPr>
        <w:t>ayrıcalıklı</w:t>
      </w:r>
      <w:r>
        <w:rPr>
          <w:color w:val="1F4E79"/>
        </w:rPr>
        <w:t xml:space="preserve"> </w:t>
      </w:r>
      <w:r>
        <w:rPr>
          <w:color w:val="1F4E79"/>
          <w:spacing w:val="-1"/>
        </w:rPr>
        <w:t>konuklarımıza</w:t>
      </w:r>
      <w:r>
        <w:rPr>
          <w:color w:val="1F4E79"/>
        </w:rPr>
        <w:t xml:space="preserve"> </w:t>
      </w:r>
      <w:r>
        <w:rPr>
          <w:color w:val="1F4E79"/>
          <w:spacing w:val="-1"/>
        </w:rPr>
        <w:t>ayrıcalıklı</w:t>
      </w:r>
      <w:r>
        <w:rPr>
          <w:color w:val="1F4E79"/>
          <w:spacing w:val="-3"/>
        </w:rPr>
        <w:t xml:space="preserve"> </w:t>
      </w:r>
      <w:r>
        <w:rPr>
          <w:color w:val="1F4E79"/>
          <w:spacing w:val="-1"/>
        </w:rPr>
        <w:t>tatiller</w:t>
      </w:r>
      <w:r>
        <w:rPr>
          <w:color w:val="1F4E79"/>
          <w:spacing w:val="-3"/>
        </w:rPr>
        <w:t xml:space="preserve"> </w:t>
      </w:r>
      <w:r>
        <w:rPr>
          <w:color w:val="1F4E79"/>
          <w:spacing w:val="-1"/>
        </w:rPr>
        <w:t>sunduk.</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403" w:right="754"/>
        <w:jc w:val="both"/>
        <w:rPr>
          <w:color w:val="000000"/>
        </w:rPr>
      </w:pPr>
      <w:r>
        <w:rPr>
          <w:color w:val="1F4E79"/>
          <w:spacing w:val="-1"/>
        </w:rPr>
        <w:t>Sadece</w:t>
      </w:r>
      <w:r>
        <w:rPr>
          <w:color w:val="1F4E79"/>
          <w:spacing w:val="20"/>
        </w:rPr>
        <w:t xml:space="preserve"> </w:t>
      </w:r>
      <w:r>
        <w:rPr>
          <w:color w:val="1F4E79"/>
          <w:spacing w:val="-1"/>
        </w:rPr>
        <w:t>kendi</w:t>
      </w:r>
      <w:r>
        <w:rPr>
          <w:color w:val="1F4E79"/>
          <w:spacing w:val="21"/>
        </w:rPr>
        <w:t xml:space="preserve"> </w:t>
      </w:r>
      <w:r>
        <w:rPr>
          <w:color w:val="1F4E79"/>
          <w:spacing w:val="-1"/>
        </w:rPr>
        <w:t>zevkimize</w:t>
      </w:r>
      <w:r>
        <w:rPr>
          <w:color w:val="1F4E79"/>
          <w:spacing w:val="20"/>
        </w:rPr>
        <w:t xml:space="preserve"> </w:t>
      </w:r>
      <w:r>
        <w:rPr>
          <w:color w:val="1F4E79"/>
          <w:spacing w:val="-1"/>
        </w:rPr>
        <w:t>göre</w:t>
      </w:r>
      <w:r>
        <w:rPr>
          <w:color w:val="1F4E79"/>
          <w:spacing w:val="19"/>
        </w:rPr>
        <w:t xml:space="preserve"> </w:t>
      </w:r>
      <w:r>
        <w:rPr>
          <w:color w:val="1F4E79"/>
          <w:spacing w:val="-1"/>
        </w:rPr>
        <w:t>ortamlar</w:t>
      </w:r>
      <w:r>
        <w:rPr>
          <w:color w:val="1F4E79"/>
          <w:spacing w:val="18"/>
        </w:rPr>
        <w:t xml:space="preserve"> </w:t>
      </w:r>
      <w:r>
        <w:rPr>
          <w:color w:val="1F4E79"/>
          <w:spacing w:val="-1"/>
        </w:rPr>
        <w:t>yaratmadık.</w:t>
      </w:r>
      <w:r>
        <w:rPr>
          <w:color w:val="1F4E79"/>
          <w:spacing w:val="22"/>
        </w:rPr>
        <w:t xml:space="preserve"> </w:t>
      </w:r>
      <w:r>
        <w:rPr>
          <w:color w:val="1F4E79"/>
          <w:spacing w:val="-1"/>
        </w:rPr>
        <w:t>Tüm</w:t>
      </w:r>
      <w:r>
        <w:rPr>
          <w:color w:val="1F4E79"/>
          <w:spacing w:val="22"/>
        </w:rPr>
        <w:t xml:space="preserve"> </w:t>
      </w:r>
      <w:r>
        <w:rPr>
          <w:color w:val="1F4E79"/>
          <w:spacing w:val="-1"/>
        </w:rPr>
        <w:t>zevklere</w:t>
      </w:r>
      <w:r>
        <w:rPr>
          <w:color w:val="1F4E79"/>
          <w:spacing w:val="20"/>
        </w:rPr>
        <w:t xml:space="preserve"> </w:t>
      </w:r>
      <w:r>
        <w:rPr>
          <w:color w:val="1F4E79"/>
          <w:spacing w:val="-1"/>
        </w:rPr>
        <w:t>uygun</w:t>
      </w:r>
      <w:r>
        <w:rPr>
          <w:color w:val="1F4E79"/>
          <w:spacing w:val="18"/>
        </w:rPr>
        <w:t xml:space="preserve"> </w:t>
      </w:r>
      <w:r>
        <w:rPr>
          <w:color w:val="1F4E79"/>
          <w:spacing w:val="-1"/>
        </w:rPr>
        <w:t>yaklaşımlar</w:t>
      </w:r>
      <w:r>
        <w:rPr>
          <w:color w:val="1F4E79"/>
          <w:spacing w:val="21"/>
        </w:rPr>
        <w:t xml:space="preserve"> </w:t>
      </w:r>
      <w:r>
        <w:rPr>
          <w:color w:val="1F4E79"/>
          <w:spacing w:val="-2"/>
        </w:rPr>
        <w:t>ile</w:t>
      </w:r>
      <w:r>
        <w:rPr>
          <w:color w:val="1F4E79"/>
          <w:spacing w:val="20"/>
        </w:rPr>
        <w:t xml:space="preserve"> </w:t>
      </w:r>
      <w:r>
        <w:rPr>
          <w:color w:val="1F4E79"/>
          <w:spacing w:val="-1"/>
        </w:rPr>
        <w:t>konuklarımızın</w:t>
      </w:r>
      <w:r>
        <w:rPr>
          <w:color w:val="1F4E79"/>
          <w:spacing w:val="20"/>
        </w:rPr>
        <w:t xml:space="preserve"> </w:t>
      </w:r>
      <w:r>
        <w:rPr>
          <w:color w:val="1F4E79"/>
          <w:spacing w:val="-2"/>
        </w:rPr>
        <w:t>huzura</w:t>
      </w:r>
      <w:r>
        <w:rPr>
          <w:color w:val="1F4E79"/>
          <w:spacing w:val="89"/>
        </w:rPr>
        <w:t xml:space="preserve"> </w:t>
      </w:r>
      <w:r>
        <w:rPr>
          <w:color w:val="1F4E79"/>
          <w:spacing w:val="-1"/>
        </w:rPr>
        <w:t>yolculuk</w:t>
      </w:r>
      <w:r>
        <w:rPr>
          <w:color w:val="1F4E79"/>
          <w:spacing w:val="-2"/>
        </w:rPr>
        <w:t xml:space="preserve"> </w:t>
      </w:r>
      <w:r>
        <w:rPr>
          <w:color w:val="1F4E79"/>
          <w:spacing w:val="-1"/>
        </w:rPr>
        <w:t>yapmasını</w:t>
      </w:r>
      <w:r>
        <w:rPr>
          <w:color w:val="1F4E79"/>
          <w:spacing w:val="-3"/>
        </w:rPr>
        <w:t xml:space="preserve"> </w:t>
      </w:r>
      <w:r>
        <w:rPr>
          <w:color w:val="1F4E79"/>
        </w:rPr>
        <w:t xml:space="preserve">ve </w:t>
      </w:r>
      <w:r>
        <w:rPr>
          <w:color w:val="1F4E79"/>
          <w:spacing w:val="-1"/>
        </w:rPr>
        <w:t>saflığı</w:t>
      </w:r>
      <w:r>
        <w:rPr>
          <w:color w:val="1F4E79"/>
        </w:rPr>
        <w:t xml:space="preserve"> </w:t>
      </w:r>
      <w:r>
        <w:rPr>
          <w:color w:val="1F4E79"/>
          <w:spacing w:val="-1"/>
        </w:rPr>
        <w:t>keşfetmesini sağladık.</w:t>
      </w:r>
    </w:p>
    <w:p w:rsidR="00D03D3A" w:rsidRDefault="00D03D3A">
      <w:pPr>
        <w:pStyle w:val="GvdeMetni"/>
        <w:kinsoku w:val="0"/>
        <w:overflowPunct w:val="0"/>
        <w:spacing w:before="1"/>
        <w:ind w:left="0"/>
      </w:pPr>
    </w:p>
    <w:p w:rsidR="00D03D3A" w:rsidRDefault="00D03D3A">
      <w:pPr>
        <w:pStyle w:val="GvdeMetni"/>
        <w:kinsoku w:val="0"/>
        <w:overflowPunct w:val="0"/>
        <w:ind w:left="403" w:right="754"/>
        <w:jc w:val="both"/>
        <w:rPr>
          <w:color w:val="000000"/>
        </w:rPr>
      </w:pPr>
      <w:r>
        <w:rPr>
          <w:color w:val="1F4E79"/>
          <w:spacing w:val="-1"/>
        </w:rPr>
        <w:t>Geldiğimiz</w:t>
      </w:r>
      <w:r>
        <w:rPr>
          <w:color w:val="1F4E79"/>
          <w:spacing w:val="16"/>
        </w:rPr>
        <w:t xml:space="preserve"> </w:t>
      </w:r>
      <w:r>
        <w:rPr>
          <w:color w:val="1F4E79"/>
          <w:spacing w:val="-1"/>
        </w:rPr>
        <w:t>bu</w:t>
      </w:r>
      <w:r>
        <w:rPr>
          <w:color w:val="1F4E79"/>
          <w:spacing w:val="14"/>
        </w:rPr>
        <w:t xml:space="preserve"> </w:t>
      </w:r>
      <w:r>
        <w:rPr>
          <w:color w:val="1F4E79"/>
          <w:spacing w:val="-1"/>
        </w:rPr>
        <w:t>noktada,</w:t>
      </w:r>
      <w:r>
        <w:rPr>
          <w:color w:val="1F4E79"/>
          <w:spacing w:val="14"/>
        </w:rPr>
        <w:t xml:space="preserve"> </w:t>
      </w:r>
      <w:r>
        <w:rPr>
          <w:color w:val="1F4E79"/>
          <w:spacing w:val="-1"/>
        </w:rPr>
        <w:t>uzmanlaşmış</w:t>
      </w:r>
      <w:r>
        <w:rPr>
          <w:color w:val="1F4E79"/>
          <w:spacing w:val="14"/>
        </w:rPr>
        <w:t xml:space="preserve"> </w:t>
      </w:r>
      <w:r>
        <w:rPr>
          <w:color w:val="1F4E79"/>
          <w:spacing w:val="-1"/>
        </w:rPr>
        <w:t>dinamik</w:t>
      </w:r>
      <w:r>
        <w:rPr>
          <w:color w:val="1F4E79"/>
          <w:spacing w:val="14"/>
        </w:rPr>
        <w:t xml:space="preserve"> </w:t>
      </w:r>
      <w:r>
        <w:rPr>
          <w:color w:val="1F4E79"/>
          <w:spacing w:val="-1"/>
        </w:rPr>
        <w:t>kadromuz</w:t>
      </w:r>
      <w:r>
        <w:rPr>
          <w:color w:val="1F4E79"/>
          <w:spacing w:val="13"/>
        </w:rPr>
        <w:t xml:space="preserve"> </w:t>
      </w:r>
      <w:r>
        <w:rPr>
          <w:color w:val="1F4E79"/>
        </w:rPr>
        <w:t>ve</w:t>
      </w:r>
      <w:r>
        <w:rPr>
          <w:color w:val="1F4E79"/>
          <w:spacing w:val="15"/>
        </w:rPr>
        <w:t xml:space="preserve"> </w:t>
      </w:r>
      <w:r>
        <w:rPr>
          <w:color w:val="1F4E79"/>
          <w:spacing w:val="-1"/>
        </w:rPr>
        <w:t>çağdaş</w:t>
      </w:r>
      <w:r>
        <w:rPr>
          <w:color w:val="1F4E79"/>
          <w:spacing w:val="14"/>
        </w:rPr>
        <w:t xml:space="preserve"> </w:t>
      </w:r>
      <w:r>
        <w:rPr>
          <w:color w:val="1F4E79"/>
          <w:spacing w:val="-1"/>
        </w:rPr>
        <w:t>yönetim</w:t>
      </w:r>
      <w:r>
        <w:rPr>
          <w:color w:val="1F4E79"/>
          <w:spacing w:val="16"/>
        </w:rPr>
        <w:t xml:space="preserve"> </w:t>
      </w:r>
      <w:r>
        <w:rPr>
          <w:color w:val="1F4E79"/>
          <w:spacing w:val="-1"/>
        </w:rPr>
        <w:t>anlayışımızla,</w:t>
      </w:r>
      <w:r>
        <w:rPr>
          <w:color w:val="1F4E79"/>
          <w:spacing w:val="14"/>
        </w:rPr>
        <w:t xml:space="preserve"> </w:t>
      </w:r>
      <w:r>
        <w:rPr>
          <w:color w:val="1F4E79"/>
          <w:spacing w:val="-1"/>
        </w:rPr>
        <w:t>uzun</w:t>
      </w:r>
      <w:r>
        <w:rPr>
          <w:color w:val="1F4E79"/>
          <w:spacing w:val="14"/>
        </w:rPr>
        <w:t xml:space="preserve"> </w:t>
      </w:r>
      <w:r>
        <w:rPr>
          <w:color w:val="1F4E79"/>
          <w:spacing w:val="-1"/>
        </w:rPr>
        <w:t>yıllar</w:t>
      </w:r>
      <w:r>
        <w:rPr>
          <w:color w:val="1F4E79"/>
          <w:spacing w:val="16"/>
        </w:rPr>
        <w:t xml:space="preserve"> </w:t>
      </w:r>
      <w:r>
        <w:rPr>
          <w:color w:val="1F4E79"/>
          <w:spacing w:val="-1"/>
        </w:rPr>
        <w:t>boyunca,</w:t>
      </w:r>
      <w:r>
        <w:rPr>
          <w:color w:val="1F4E79"/>
          <w:spacing w:val="89"/>
        </w:rPr>
        <w:t xml:space="preserve"> </w:t>
      </w:r>
      <w:r>
        <w:rPr>
          <w:color w:val="1F4E79"/>
          <w:spacing w:val="-1"/>
        </w:rPr>
        <w:t>konuklarımıza</w:t>
      </w:r>
      <w:r>
        <w:rPr>
          <w:color w:val="1F4E79"/>
        </w:rPr>
        <w:t xml:space="preserve"> </w:t>
      </w:r>
      <w:r>
        <w:rPr>
          <w:color w:val="1F4E79"/>
          <w:spacing w:val="-1"/>
        </w:rPr>
        <w:t>kaliteli hizmet</w:t>
      </w:r>
      <w:r>
        <w:rPr>
          <w:color w:val="1F4E79"/>
          <w:spacing w:val="-2"/>
        </w:rPr>
        <w:t xml:space="preserve"> </w:t>
      </w:r>
      <w:r>
        <w:rPr>
          <w:color w:val="1F4E79"/>
          <w:spacing w:val="-1"/>
        </w:rPr>
        <w:t>vereceğimize</w:t>
      </w:r>
      <w:r>
        <w:rPr>
          <w:color w:val="1F4E79"/>
        </w:rPr>
        <w:t xml:space="preserve"> </w:t>
      </w:r>
      <w:r>
        <w:rPr>
          <w:color w:val="1F4E79"/>
          <w:spacing w:val="-1"/>
        </w:rPr>
        <w:t>dair inancımız sonsuzdur.</w:t>
      </w: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3"/>
        <w:ind w:left="0"/>
        <w:rPr>
          <w:sz w:val="18"/>
          <w:szCs w:val="18"/>
        </w:rPr>
      </w:pPr>
    </w:p>
    <w:p w:rsidR="009B5362" w:rsidRDefault="009B5362">
      <w:pPr>
        <w:pStyle w:val="GvdeMetni"/>
        <w:kinsoku w:val="0"/>
        <w:overflowPunct w:val="0"/>
        <w:spacing w:line="200" w:lineRule="atLeast"/>
        <w:ind w:left="110"/>
        <w:rPr>
          <w:b/>
          <w:bCs/>
          <w:color w:val="1F4E79"/>
          <w:spacing w:val="-1"/>
          <w:sz w:val="24"/>
          <w:szCs w:val="24"/>
        </w:rPr>
      </w:pPr>
    </w:p>
    <w:p w:rsidR="009B5362" w:rsidRDefault="009B5362">
      <w:pPr>
        <w:pStyle w:val="GvdeMetni"/>
        <w:kinsoku w:val="0"/>
        <w:overflowPunct w:val="0"/>
        <w:spacing w:line="200" w:lineRule="atLeast"/>
        <w:ind w:left="110"/>
        <w:rPr>
          <w:b/>
          <w:bCs/>
          <w:color w:val="1F4E79"/>
          <w:spacing w:val="-1"/>
          <w:sz w:val="24"/>
          <w:szCs w:val="24"/>
        </w:rPr>
      </w:pPr>
    </w:p>
    <w:p w:rsidR="00D03D3A" w:rsidRDefault="006B777B">
      <w:pPr>
        <w:pStyle w:val="GvdeMetni"/>
        <w:kinsoku w:val="0"/>
        <w:overflowPunct w:val="0"/>
        <w:spacing w:line="200" w:lineRule="atLeast"/>
        <w:ind w:left="110"/>
        <w:rPr>
          <w:sz w:val="20"/>
          <w:szCs w:val="20"/>
        </w:rPr>
      </w:pPr>
      <w:r>
        <w:rPr>
          <w:noProof/>
          <w:sz w:val="20"/>
          <w:szCs w:val="20"/>
        </w:rPr>
        <mc:AlternateContent>
          <mc:Choice Requires="wpg">
            <w:drawing>
              <wp:inline distT="0" distB="0" distL="0" distR="0">
                <wp:extent cx="6718300" cy="355600"/>
                <wp:effectExtent l="19050" t="22860" r="25400" b="21590"/>
                <wp:docPr id="6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657" name="Freeform 19"/>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Text Box 20"/>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5"/>
                                <w:ind w:left="206"/>
                                <w:rPr>
                                  <w:color w:val="000000"/>
                                  <w:sz w:val="24"/>
                                  <w:szCs w:val="24"/>
                                </w:rPr>
                              </w:pPr>
                              <w:r>
                                <w:rPr>
                                  <w:b/>
                                  <w:bCs/>
                                  <w:color w:val="1F4E79"/>
                                  <w:spacing w:val="-1"/>
                                  <w:sz w:val="24"/>
                                  <w:szCs w:val="24"/>
                                </w:rPr>
                                <w:t>TARİHÇEMİZ</w:t>
                              </w:r>
                            </w:p>
                          </w:txbxContent>
                        </wps:txbx>
                        <wps:bodyPr rot="0" vert="horz" wrap="square" lIns="0" tIns="0" rIns="0" bIns="0" anchor="t" anchorCtr="0" upright="1">
                          <a:noAutofit/>
                        </wps:bodyPr>
                      </wps:wsp>
                    </wpg:wgp>
                  </a:graphicData>
                </a:graphic>
              </wp:inline>
            </w:drawing>
          </mc:Choice>
          <mc:Fallback>
            <w:pict>
              <v:group id="Group 18" o:spid="_x0000_s1029"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">
                <v:shape id="Freeform 19" o:spid="_x0000_s1030"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0" o:spid="_x0000_s1031"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rsidR="00264842" w:rsidRDefault="00264842">
                        <w:pPr>
                          <w:pStyle w:val="GvdeMetni"/>
                          <w:kinsoku w:val="0"/>
                          <w:overflowPunct w:val="0"/>
                          <w:spacing w:before="135"/>
                          <w:ind w:left="206"/>
                          <w:rPr>
                            <w:color w:val="000000"/>
                            <w:sz w:val="24"/>
                            <w:szCs w:val="24"/>
                          </w:rPr>
                        </w:pPr>
                        <w:r>
                          <w:rPr>
                            <w:b/>
                            <w:bCs/>
                            <w:color w:val="1F4E79"/>
                            <w:spacing w:val="-1"/>
                            <w:sz w:val="24"/>
                            <w:szCs w:val="24"/>
                          </w:rPr>
                          <w:t>TARİHÇEMİZ</w:t>
                        </w:r>
                      </w:p>
                    </w:txbxContent>
                  </v:textbox>
                </v:shape>
                <w10:anchorlock/>
              </v:group>
            </w:pict>
          </mc:Fallback>
        </mc:AlternateContent>
      </w:r>
    </w:p>
    <w:p w:rsidR="004C4F85" w:rsidRPr="00422723" w:rsidRDefault="003B079E" w:rsidP="00422723">
      <w:pPr>
        <w:ind w:left="284" w:hanging="284"/>
        <w:jc w:val="both"/>
        <w:rPr>
          <w:rFonts w:ascii="Calibri" w:hAnsi="Calibri" w:cs="Calibri"/>
          <w:color w:val="1F4E79"/>
          <w:spacing w:val="-1"/>
          <w:sz w:val="22"/>
          <w:szCs w:val="22"/>
        </w:rPr>
      </w:pPr>
      <w:r w:rsidRPr="00422723">
        <w:rPr>
          <w:rFonts w:ascii="Calibri" w:hAnsi="Calibri" w:cs="Calibri"/>
          <w:color w:val="1F4E79"/>
          <w:spacing w:val="-1"/>
          <w:sz w:val="22"/>
          <w:szCs w:val="22"/>
        </w:rPr>
        <w:t xml:space="preserve">        </w:t>
      </w:r>
      <w:r w:rsidR="004C4F85" w:rsidRPr="00422723">
        <w:rPr>
          <w:rFonts w:ascii="Calibri" w:hAnsi="Calibri" w:cs="Calibri"/>
          <w:color w:val="1F4E79"/>
          <w:spacing w:val="-1"/>
          <w:sz w:val="22"/>
          <w:szCs w:val="22"/>
        </w:rPr>
        <w:t xml:space="preserve">Akçelik Madencilik Tic. San. </w:t>
      </w:r>
      <w:proofErr w:type="gramStart"/>
      <w:r w:rsidR="004C4F85" w:rsidRPr="00422723">
        <w:rPr>
          <w:rFonts w:ascii="Calibri" w:hAnsi="Calibri" w:cs="Calibri"/>
          <w:color w:val="1F4E79"/>
          <w:spacing w:val="-1"/>
          <w:sz w:val="22"/>
          <w:szCs w:val="22"/>
        </w:rPr>
        <w:t xml:space="preserve">A.Ş. Yönetim Kurulu olarak, üretmeyen bir Türkiye’nin kalkınmasının mümkün olmayacağı felsefesinden yola çıkarak, Yönetim Kurulu tarafından alınan kararla 12 Kasım 1991 tarihinde Manavgat Kızılağaç mevkiindeki şirket arazisine Yönetim Kurulu Başkanı Sn. Nadir AKÇELİK tarafından ilk kazma vurulmuş, tamamlandığı zaman ülke turizmine hizmet edecek 5 yıldızlı bir otelin temelleri atılmış oldu. </w:t>
      </w:r>
      <w:proofErr w:type="gramEnd"/>
      <w:r w:rsidR="00422723" w:rsidRPr="00422723">
        <w:rPr>
          <w:rFonts w:ascii="Calibri" w:hAnsi="Calibri" w:cs="Calibri"/>
          <w:color w:val="1F4E79"/>
          <w:spacing w:val="-1"/>
          <w:sz w:val="22"/>
          <w:szCs w:val="22"/>
        </w:rPr>
        <w:t xml:space="preserve">Club Nena Hotel </w:t>
      </w:r>
      <w:r w:rsidR="004C4F85" w:rsidRPr="00422723">
        <w:rPr>
          <w:rFonts w:ascii="Calibri" w:hAnsi="Calibri" w:cs="Calibri"/>
          <w:color w:val="1F4E79"/>
          <w:spacing w:val="-1"/>
          <w:sz w:val="22"/>
          <w:szCs w:val="22"/>
        </w:rPr>
        <w:t>25 Haziran 1997 tarihinde ülke turizmi ve ülke ekonomisine hizmet etmek ve ülke turizminin imajına büyük katkı sağlamak amacı ile bir yıldız gibi parlayarak turizm hayatına merhaba dedi.</w:t>
      </w:r>
    </w:p>
    <w:p w:rsidR="004C4F85" w:rsidRPr="00422723" w:rsidRDefault="004C4F85" w:rsidP="004C4F85">
      <w:pPr>
        <w:jc w:val="both"/>
        <w:rPr>
          <w:rFonts w:ascii="Calibri" w:hAnsi="Calibri" w:cs="Calibri"/>
          <w:color w:val="1F4E79"/>
          <w:spacing w:val="-1"/>
          <w:sz w:val="22"/>
          <w:szCs w:val="22"/>
        </w:rPr>
      </w:pPr>
    </w:p>
    <w:p w:rsidR="004C4F85" w:rsidRPr="00422723" w:rsidRDefault="004C4F85" w:rsidP="004C4F85">
      <w:pPr>
        <w:pStyle w:val="GvdeMetni"/>
        <w:jc w:val="both"/>
        <w:rPr>
          <w:color w:val="1F4E79"/>
          <w:spacing w:val="-1"/>
        </w:rPr>
      </w:pPr>
      <w:r w:rsidRPr="00422723">
        <w:rPr>
          <w:color w:val="1F4E79"/>
          <w:spacing w:val="-1"/>
        </w:rPr>
        <w:t xml:space="preserve">Manavgat Kızılağaç mevkiindeki </w:t>
      </w:r>
      <w:smartTag w:uri="urn:schemas-microsoft-com:office:smarttags" w:element="metricconverter">
        <w:smartTagPr>
          <w:attr w:name="ProductID" w:val="98.000 mﾲ"/>
        </w:smartTagPr>
        <w:r w:rsidRPr="00422723">
          <w:rPr>
            <w:color w:val="1F4E79"/>
            <w:spacing w:val="-1"/>
          </w:rPr>
          <w:t>98.000 m²</w:t>
        </w:r>
      </w:smartTag>
      <w:r w:rsidRPr="00422723">
        <w:rPr>
          <w:color w:val="1F4E79"/>
          <w:spacing w:val="-1"/>
        </w:rPr>
        <w:t xml:space="preserve"> arazi üzerine kurulu olan otelimize misafirlerimizin adımlarını attığı andan itibaren ince düşünülerek hazırlanmış </w:t>
      </w:r>
      <w:proofErr w:type="gramStart"/>
      <w:r w:rsidRPr="00422723">
        <w:rPr>
          <w:color w:val="1F4E79"/>
          <w:spacing w:val="-1"/>
        </w:rPr>
        <w:t>mekan</w:t>
      </w:r>
      <w:proofErr w:type="gramEnd"/>
      <w:r w:rsidRPr="00422723">
        <w:rPr>
          <w:color w:val="1F4E79"/>
          <w:spacing w:val="-1"/>
        </w:rPr>
        <w:t xml:space="preserve"> düzenlemeleri, yeşilin bin bir tonlarını görebildiği iç ve dış mekan bahçeleri ile değişik mimarisi ve dekoratif ayrıntıları 5 yıldız ötesinde bir konforla misafirlerimize hoş geldin demektedir.</w:t>
      </w:r>
    </w:p>
    <w:p w:rsidR="004C4F85" w:rsidRDefault="004C4F85" w:rsidP="004C4F85">
      <w:pPr>
        <w:pStyle w:val="GvdeMetni"/>
        <w:jc w:val="both"/>
        <w:rPr>
          <w:rFonts w:ascii="Times New Roman" w:hAnsi="Times New Roman"/>
          <w:sz w:val="24"/>
          <w:szCs w:val="24"/>
        </w:rPr>
      </w:pPr>
    </w:p>
    <w:p w:rsidR="004C4F85" w:rsidRPr="00422723" w:rsidRDefault="00422723" w:rsidP="004C4F85">
      <w:pPr>
        <w:pStyle w:val="GvdeMetni"/>
        <w:jc w:val="both"/>
        <w:rPr>
          <w:color w:val="1F4E79"/>
          <w:spacing w:val="-1"/>
        </w:rPr>
      </w:pPr>
      <w:r w:rsidRPr="00422723">
        <w:rPr>
          <w:color w:val="1F4E79"/>
          <w:spacing w:val="-1"/>
        </w:rPr>
        <w:t xml:space="preserve">Club Nena Hotel </w:t>
      </w:r>
      <w:r w:rsidR="004C4F85" w:rsidRPr="00422723">
        <w:rPr>
          <w:color w:val="1F4E79"/>
          <w:spacing w:val="-1"/>
        </w:rPr>
        <w:t xml:space="preserve">25 Haziran 1997 tarihinde misafirlerine kapılarını açmış olup, kısa bir sürede bölgenin en fazla tercih edilen otelleri arasına girmeyi başarmıştır. Misafirlerinden gelen yoğun rezervasyon taleplerini karşılayamayacak duruma gelmiştir. Tesisimizin Side’ye mesafesi </w:t>
      </w:r>
      <w:smartTag w:uri="urn:schemas-microsoft-com:office:smarttags" w:element="metricconverter">
        <w:smartTagPr>
          <w:attr w:name="ProductID" w:val="12 km"/>
        </w:smartTagPr>
        <w:r w:rsidR="004C4F85" w:rsidRPr="00422723">
          <w:rPr>
            <w:color w:val="1F4E79"/>
            <w:spacing w:val="-1"/>
          </w:rPr>
          <w:t>12 km</w:t>
        </w:r>
      </w:smartTag>
      <w:proofErr w:type="gramStart"/>
      <w:r w:rsidR="004C4F85" w:rsidRPr="00422723">
        <w:rPr>
          <w:color w:val="1F4E79"/>
          <w:spacing w:val="-1"/>
        </w:rPr>
        <w:t>.,</w:t>
      </w:r>
      <w:proofErr w:type="gramEnd"/>
      <w:r w:rsidR="004C4F85" w:rsidRPr="00422723">
        <w:rPr>
          <w:color w:val="1F4E79"/>
          <w:spacing w:val="-1"/>
        </w:rPr>
        <w:t xml:space="preserve"> Manavgat’a </w:t>
      </w:r>
      <w:smartTag w:uri="urn:schemas-microsoft-com:office:smarttags" w:element="metricconverter">
        <w:smartTagPr>
          <w:attr w:name="ProductID" w:val="10 km"/>
        </w:smartTagPr>
        <w:r w:rsidR="004C4F85" w:rsidRPr="00422723">
          <w:rPr>
            <w:color w:val="1F4E79"/>
            <w:spacing w:val="-1"/>
          </w:rPr>
          <w:t>10 km</w:t>
        </w:r>
      </w:smartTag>
      <w:r w:rsidR="004C4F85" w:rsidRPr="00422723">
        <w:rPr>
          <w:color w:val="1F4E79"/>
          <w:spacing w:val="-1"/>
        </w:rPr>
        <w:t xml:space="preserve">., Antalya Havalimanına </w:t>
      </w:r>
      <w:smartTag w:uri="urn:schemas-microsoft-com:office:smarttags" w:element="metricconverter">
        <w:smartTagPr>
          <w:attr w:name="ProductID" w:val="70 km"/>
        </w:smartTagPr>
        <w:r w:rsidR="004C4F85" w:rsidRPr="00422723">
          <w:rPr>
            <w:color w:val="1F4E79"/>
            <w:spacing w:val="-1"/>
          </w:rPr>
          <w:t>70 km</w:t>
        </w:r>
      </w:smartTag>
      <w:r w:rsidR="004C4F85" w:rsidRPr="00422723">
        <w:rPr>
          <w:color w:val="1F4E79"/>
          <w:spacing w:val="-1"/>
        </w:rPr>
        <w:t xml:space="preserve">. ve Antalya şehir merkezine </w:t>
      </w:r>
      <w:smartTag w:uri="urn:schemas-microsoft-com:office:smarttags" w:element="metricconverter">
        <w:smartTagPr>
          <w:attr w:name="ProductID" w:val="80 km"/>
        </w:smartTagPr>
        <w:r w:rsidR="004C4F85" w:rsidRPr="00422723">
          <w:rPr>
            <w:color w:val="1F4E79"/>
            <w:spacing w:val="-1"/>
          </w:rPr>
          <w:t>80 km</w:t>
        </w:r>
      </w:smartTag>
      <w:r w:rsidR="004C4F85" w:rsidRPr="00422723">
        <w:rPr>
          <w:color w:val="1F4E79"/>
          <w:spacing w:val="-1"/>
        </w:rPr>
        <w:t>.’</w:t>
      </w:r>
      <w:proofErr w:type="spellStart"/>
      <w:r w:rsidR="004C4F85" w:rsidRPr="00422723">
        <w:rPr>
          <w:color w:val="1F4E79"/>
          <w:spacing w:val="-1"/>
        </w:rPr>
        <w:t>dir</w:t>
      </w:r>
      <w:proofErr w:type="spellEnd"/>
      <w:r w:rsidR="004C4F85" w:rsidRPr="00422723">
        <w:rPr>
          <w:color w:val="1F4E79"/>
          <w:spacing w:val="-1"/>
        </w:rPr>
        <w:t xml:space="preserve">. Tesisimiz konum itibariyle deniz manzaralı odalara sahip olup, sahilimiz ise ince kum yapısından oluşmaktadır. Misafirlerimize sunum olarak çocuk havuzu, büyük havuz, kapalı yüzme havuzu, SPA &amp; </w:t>
      </w:r>
      <w:proofErr w:type="spellStart"/>
      <w:r w:rsidR="004C4F85" w:rsidRPr="00422723">
        <w:rPr>
          <w:color w:val="1F4E79"/>
          <w:spacing w:val="-1"/>
        </w:rPr>
        <w:t>Wellness</w:t>
      </w:r>
      <w:proofErr w:type="spellEnd"/>
      <w:r w:rsidR="004C4F85" w:rsidRPr="00422723">
        <w:rPr>
          <w:color w:val="1F4E79"/>
          <w:spacing w:val="-1"/>
        </w:rPr>
        <w:t xml:space="preserve"> Center, sauna, hamam, </w:t>
      </w:r>
      <w:proofErr w:type="spellStart"/>
      <w:r w:rsidR="004C4F85" w:rsidRPr="00422723">
        <w:rPr>
          <w:color w:val="1F4E79"/>
          <w:spacing w:val="-1"/>
        </w:rPr>
        <w:t>fitness</w:t>
      </w:r>
      <w:proofErr w:type="spellEnd"/>
      <w:r w:rsidR="004C4F85" w:rsidRPr="00422723">
        <w:rPr>
          <w:color w:val="1F4E79"/>
          <w:spacing w:val="-1"/>
        </w:rPr>
        <w:t xml:space="preserve"> </w:t>
      </w:r>
      <w:proofErr w:type="spellStart"/>
      <w:r w:rsidR="004C4F85" w:rsidRPr="00422723">
        <w:rPr>
          <w:color w:val="1F4E79"/>
          <w:spacing w:val="-1"/>
        </w:rPr>
        <w:t>center</w:t>
      </w:r>
      <w:proofErr w:type="spellEnd"/>
      <w:r w:rsidR="004C4F85" w:rsidRPr="00422723">
        <w:rPr>
          <w:color w:val="1F4E79"/>
          <w:spacing w:val="-1"/>
        </w:rPr>
        <w:t xml:space="preserve">, masaj, çocuk kulübü, tenis kortları, sahil voleybolu, animasyon aktiviteleri, alış veriş merkezleri ve otel doktoru sunulmaktadır. Ayrıca otelimiz Türk ve Dünya mutfakları </w:t>
      </w:r>
      <w:proofErr w:type="gramStart"/>
      <w:r w:rsidR="004C4F85" w:rsidRPr="00422723">
        <w:rPr>
          <w:color w:val="1F4E79"/>
          <w:spacing w:val="-1"/>
        </w:rPr>
        <w:t>spesiyallerinden</w:t>
      </w:r>
      <w:proofErr w:type="gramEnd"/>
      <w:r w:rsidR="004C4F85" w:rsidRPr="00422723">
        <w:rPr>
          <w:color w:val="1F4E79"/>
          <w:spacing w:val="-1"/>
        </w:rPr>
        <w:t xml:space="preserve"> oluşan mükemmel bir açık büfe sunmaktadır. </w:t>
      </w:r>
      <w:proofErr w:type="spellStart"/>
      <w:r w:rsidR="004C4F85" w:rsidRPr="00422723">
        <w:rPr>
          <w:color w:val="1F4E79"/>
          <w:spacing w:val="-1"/>
        </w:rPr>
        <w:t>Green</w:t>
      </w:r>
      <w:proofErr w:type="spellEnd"/>
      <w:r w:rsidR="004C4F85" w:rsidRPr="00422723">
        <w:rPr>
          <w:color w:val="1F4E79"/>
          <w:spacing w:val="-1"/>
        </w:rPr>
        <w:t xml:space="preserve"> Bar, </w:t>
      </w:r>
      <w:proofErr w:type="spellStart"/>
      <w:r w:rsidR="004C4F85" w:rsidRPr="00422723">
        <w:rPr>
          <w:color w:val="1F4E79"/>
          <w:spacing w:val="-1"/>
        </w:rPr>
        <w:t>Lobby</w:t>
      </w:r>
      <w:proofErr w:type="spellEnd"/>
      <w:r w:rsidR="004C4F85" w:rsidRPr="00422723">
        <w:rPr>
          <w:color w:val="1F4E79"/>
          <w:spacing w:val="-1"/>
        </w:rPr>
        <w:t xml:space="preserve"> Bar, </w:t>
      </w:r>
      <w:proofErr w:type="spellStart"/>
      <w:r w:rsidR="004C4F85" w:rsidRPr="00422723">
        <w:rPr>
          <w:color w:val="1F4E79"/>
          <w:spacing w:val="-1"/>
        </w:rPr>
        <w:t>Snack</w:t>
      </w:r>
      <w:proofErr w:type="spellEnd"/>
      <w:r w:rsidR="004C4F85" w:rsidRPr="00422723">
        <w:rPr>
          <w:color w:val="1F4E79"/>
          <w:spacing w:val="-1"/>
        </w:rPr>
        <w:t xml:space="preserve"> Bar, diskomuz mevcut olup tatiliniz süresince dinlenmek ve eğlenmek olanakları, güneşin, denizin ve doğanın güzelliği ile iç içe yaşanacak bir ortam sunmaktadır. Misafirlerin rahatı için her şey düşünülmüştür. </w:t>
      </w:r>
    </w:p>
    <w:p w:rsidR="004C4F85" w:rsidRDefault="004C4F85" w:rsidP="004C4F85">
      <w:pPr>
        <w:pStyle w:val="GvdeMetni"/>
        <w:jc w:val="both"/>
        <w:rPr>
          <w:rFonts w:ascii="Times New Roman" w:hAnsi="Times New Roman"/>
          <w:sz w:val="24"/>
          <w:szCs w:val="24"/>
        </w:rPr>
      </w:pPr>
    </w:p>
    <w:p w:rsidR="004C4F85" w:rsidRPr="00422723" w:rsidRDefault="004C4F85" w:rsidP="00422723">
      <w:pPr>
        <w:pStyle w:val="GvdeMetni"/>
        <w:jc w:val="both"/>
        <w:rPr>
          <w:color w:val="1F4E79"/>
          <w:spacing w:val="-1"/>
        </w:rPr>
      </w:pPr>
      <w:r w:rsidRPr="00422723">
        <w:rPr>
          <w:color w:val="1F4E79"/>
          <w:spacing w:val="-1"/>
        </w:rPr>
        <w:t>Club</w:t>
      </w:r>
      <w:r w:rsidR="00422723" w:rsidRPr="00422723">
        <w:rPr>
          <w:color w:val="1F4E79"/>
          <w:spacing w:val="-1"/>
        </w:rPr>
        <w:t xml:space="preserve"> Nena</w:t>
      </w:r>
      <w:r w:rsidRPr="00422723">
        <w:rPr>
          <w:color w:val="1F4E79"/>
          <w:spacing w:val="-1"/>
        </w:rPr>
        <w:t xml:space="preserve"> Hotel açıldığı günden itibaren ana hedef olarak misafirlerinin memnuniyetini ve sürekliliğini ilke edinmiştir. </w:t>
      </w:r>
      <w:r w:rsidR="00422723" w:rsidRPr="00422723">
        <w:rPr>
          <w:color w:val="1F4E79"/>
          <w:spacing w:val="-1"/>
        </w:rPr>
        <w:t xml:space="preserve">Club Nena Hotel </w:t>
      </w:r>
      <w:r w:rsidRPr="00422723">
        <w:rPr>
          <w:color w:val="1F4E79"/>
          <w:spacing w:val="-1"/>
        </w:rPr>
        <w:t>misafirlerine sunduğu tüm hizmetler ve çalışanlarının misafirlere olan yakınlıkları sayesinde misafirler kendilerini evlerindeymiş gibi hissetmişler bu özellikleri ile de bölgedeki diğer tesislerin önüne geçmiş ve her geçen gün misafirleri tarafından tercih edilen bir otel konumuna gelmiştir.</w:t>
      </w:r>
    </w:p>
    <w:p w:rsidR="004C4F85" w:rsidRDefault="004C4F85" w:rsidP="004C4F85">
      <w:pPr>
        <w:pStyle w:val="GvdeMetni2"/>
      </w:pPr>
    </w:p>
    <w:p w:rsidR="004C4F85" w:rsidRDefault="004C4F85" w:rsidP="00422723">
      <w:pPr>
        <w:pStyle w:val="GvdeMetni"/>
        <w:jc w:val="both"/>
        <w:rPr>
          <w:color w:val="1F4E79"/>
          <w:spacing w:val="-1"/>
        </w:rPr>
      </w:pPr>
      <w:r w:rsidRPr="00422723">
        <w:rPr>
          <w:color w:val="1F4E79"/>
          <w:spacing w:val="-1"/>
        </w:rPr>
        <w:t xml:space="preserve">Club Hotel NENA misafirlerine verdiği değerden dolayı da TS EN ISO 9001:2008, TS EN ISO 22000, TS EN ISO 14001 ve TS EN ISO 10002 sistemlerini süratle hayata geçirmiş ve bunda da muvaffak olmuştur. Ayrıca temizlik, yeşillik ve özgürlüğün simgesi olan Mavi Bayrak almak için başlatılan çalışmalar olumlu sonuç vermiş olup Nisan 2006 itibari ile de Mavi Bayrağı gönderine çekmiştir. </w:t>
      </w:r>
    </w:p>
    <w:p w:rsidR="00422723" w:rsidRPr="00422723" w:rsidRDefault="00422723" w:rsidP="00422723">
      <w:pPr>
        <w:pStyle w:val="GvdeMetni"/>
        <w:jc w:val="both"/>
        <w:rPr>
          <w:color w:val="1F4E79"/>
          <w:spacing w:val="-1"/>
        </w:rPr>
      </w:pPr>
    </w:p>
    <w:p w:rsidR="004C4F85" w:rsidRDefault="004C4F85" w:rsidP="004C4F85">
      <w:pPr>
        <w:jc w:val="both"/>
      </w:pPr>
    </w:p>
    <w:p w:rsidR="004C4F85" w:rsidRPr="00422723" w:rsidRDefault="004C4F85" w:rsidP="00422723">
      <w:pPr>
        <w:pStyle w:val="GvdeMetni"/>
        <w:jc w:val="both"/>
        <w:rPr>
          <w:color w:val="1F4E79"/>
          <w:spacing w:val="-1"/>
        </w:rPr>
      </w:pPr>
      <w:r w:rsidRPr="00422723">
        <w:rPr>
          <w:color w:val="1F4E79"/>
          <w:spacing w:val="-1"/>
        </w:rPr>
        <w:t xml:space="preserve">Club Hotel </w:t>
      </w:r>
      <w:proofErr w:type="spellStart"/>
      <w:r w:rsidRPr="00422723">
        <w:rPr>
          <w:color w:val="1F4E79"/>
          <w:spacing w:val="-1"/>
        </w:rPr>
        <w:t>NENA’da</w:t>
      </w:r>
      <w:proofErr w:type="spellEnd"/>
      <w:r w:rsidRPr="00422723">
        <w:rPr>
          <w:color w:val="1F4E79"/>
          <w:spacing w:val="-1"/>
        </w:rPr>
        <w:t xml:space="preserve"> bundan sonraki dönemlerde de kalite politikamıza, </w:t>
      </w:r>
      <w:proofErr w:type="gramStart"/>
      <w:r w:rsidRPr="00422723">
        <w:rPr>
          <w:color w:val="1F4E79"/>
          <w:spacing w:val="-1"/>
        </w:rPr>
        <w:t>vizyonumuza</w:t>
      </w:r>
      <w:proofErr w:type="gramEnd"/>
      <w:r w:rsidRPr="00422723">
        <w:rPr>
          <w:color w:val="1F4E79"/>
          <w:spacing w:val="-1"/>
        </w:rPr>
        <w:t xml:space="preserve"> ve misyonumuza bağlı kalarak ve işleyişimizi sürekli geliştirerek turizm sektöründeki parlayan yıldız olmaya devam edecektir.</w:t>
      </w:r>
    </w:p>
    <w:p w:rsidR="004C4F85" w:rsidRDefault="004C4F85" w:rsidP="004C4F85">
      <w:pPr>
        <w:jc w:val="both"/>
      </w:pPr>
    </w:p>
    <w:p w:rsidR="004C4F85" w:rsidRPr="00422723" w:rsidRDefault="004C4F85" w:rsidP="00422723">
      <w:pPr>
        <w:pStyle w:val="GvdeMetni"/>
        <w:jc w:val="both"/>
        <w:rPr>
          <w:color w:val="1F4E79"/>
          <w:spacing w:val="-1"/>
        </w:rPr>
      </w:pPr>
      <w:proofErr w:type="gramStart"/>
      <w:r w:rsidRPr="00422723">
        <w:rPr>
          <w:color w:val="1F4E79"/>
          <w:spacing w:val="-1"/>
        </w:rPr>
        <w:t>TS EN ISO 10002 standardını ve sürekli misafir memnuniyeti felsefesini kendisine model olarak benimseyen, profesyonel yönetimi, yaratıcı fikirleri, disiplinli ve sistemli çalışması, genç ve dinamik kadrosu ile Türk misafirperverliğine uygun çalışma ilkesi, Türk ekonomisine katkıda bulunması, çalışanların katılımı ve onlardan aldığı güç ile Club NENA ailesi adı altında otelimizin kalite ve güven ile anılmasını kendimize ana hedef edinmekteyiz.</w:t>
      </w:r>
      <w:proofErr w:type="gramEnd"/>
    </w:p>
    <w:p w:rsidR="004C4F85" w:rsidRDefault="004C4F85" w:rsidP="004C4F85"/>
    <w:p w:rsidR="004C4F85" w:rsidRDefault="004C4F85" w:rsidP="004C4F85"/>
    <w:p w:rsidR="009B5362" w:rsidRDefault="009B5362" w:rsidP="004C4F85"/>
    <w:p w:rsidR="009B5362" w:rsidRDefault="009B5362" w:rsidP="004C4F85"/>
    <w:p w:rsidR="009B5362" w:rsidRDefault="009B5362" w:rsidP="004C4F85"/>
    <w:p w:rsidR="009B5362" w:rsidRDefault="009B5362" w:rsidP="004C4F85"/>
    <w:p w:rsidR="009B5362" w:rsidRDefault="009B5362" w:rsidP="004C4F85"/>
    <w:p w:rsidR="009B5362" w:rsidRDefault="009B5362" w:rsidP="004C4F85"/>
    <w:p w:rsidR="009B5362" w:rsidRDefault="009B5362" w:rsidP="004C4F85"/>
    <w:p w:rsidR="00D03D3A" w:rsidRDefault="00D03D3A">
      <w:pPr>
        <w:pStyle w:val="GvdeMetni"/>
        <w:kinsoku w:val="0"/>
        <w:overflowPunct w:val="0"/>
        <w:spacing w:before="7"/>
        <w:ind w:left="0"/>
        <w:rPr>
          <w:sz w:val="17"/>
          <w:szCs w:val="17"/>
        </w:rPr>
      </w:pPr>
    </w:p>
    <w:p w:rsidR="00D03D3A" w:rsidRDefault="006B777B">
      <w:pPr>
        <w:pStyle w:val="GvdeMetni"/>
        <w:kinsoku w:val="0"/>
        <w:overflowPunct w:val="0"/>
        <w:spacing w:line="200" w:lineRule="atLeast"/>
        <w:ind w:left="110"/>
        <w:rPr>
          <w:sz w:val="20"/>
          <w:szCs w:val="20"/>
        </w:rPr>
      </w:pPr>
      <w:r>
        <w:rPr>
          <w:noProof/>
          <w:sz w:val="20"/>
          <w:szCs w:val="20"/>
        </w:rPr>
        <mc:AlternateContent>
          <mc:Choice Requires="wpg">
            <w:drawing>
              <wp:inline distT="0" distB="0" distL="0" distR="0">
                <wp:extent cx="6718300" cy="355600"/>
                <wp:effectExtent l="19050" t="24765" r="25400" b="19685"/>
                <wp:docPr id="65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654" name="Freeform 22"/>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Text Box 23"/>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2"/>
                                <w:ind w:left="206"/>
                                <w:rPr>
                                  <w:color w:val="000000"/>
                                  <w:sz w:val="24"/>
                                  <w:szCs w:val="24"/>
                                </w:rPr>
                              </w:pPr>
                              <w:r>
                                <w:rPr>
                                  <w:b/>
                                  <w:bCs/>
                                  <w:color w:val="1F4E79"/>
                                  <w:spacing w:val="-1"/>
                                  <w:sz w:val="24"/>
                                  <w:szCs w:val="24"/>
                                </w:rPr>
                                <w:t>HİZMET</w:t>
                              </w:r>
                              <w:r>
                                <w:rPr>
                                  <w:b/>
                                  <w:bCs/>
                                  <w:color w:val="1F4E79"/>
                                  <w:spacing w:val="2"/>
                                  <w:sz w:val="24"/>
                                  <w:szCs w:val="24"/>
                                </w:rPr>
                                <w:t xml:space="preserve"> </w:t>
                              </w:r>
                              <w:r>
                                <w:rPr>
                                  <w:b/>
                                  <w:bCs/>
                                  <w:color w:val="1F4E79"/>
                                  <w:spacing w:val="-1"/>
                                  <w:sz w:val="24"/>
                                  <w:szCs w:val="24"/>
                                </w:rPr>
                                <w:t>POLİTİKAMIZ</w:t>
                              </w:r>
                            </w:p>
                          </w:txbxContent>
                        </wps:txbx>
                        <wps:bodyPr rot="0" vert="horz" wrap="square" lIns="0" tIns="0" rIns="0" bIns="0" anchor="t" anchorCtr="0" upright="1">
                          <a:noAutofit/>
                        </wps:bodyPr>
                      </wps:wsp>
                    </wpg:wgp>
                  </a:graphicData>
                </a:graphic>
              </wp:inline>
            </w:drawing>
          </mc:Choice>
          <mc:Fallback>
            <w:pict>
              <v:group id="Group 21" o:spid="_x0000_s1032"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">
                <v:shape id="Freeform 22" o:spid="_x0000_s1033"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3" o:spid="_x0000_s1034"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264842" w:rsidRDefault="00264842">
                        <w:pPr>
                          <w:pStyle w:val="GvdeMetni"/>
                          <w:kinsoku w:val="0"/>
                          <w:overflowPunct w:val="0"/>
                          <w:spacing w:before="132"/>
                          <w:ind w:left="206"/>
                          <w:rPr>
                            <w:color w:val="000000"/>
                            <w:sz w:val="24"/>
                            <w:szCs w:val="24"/>
                          </w:rPr>
                        </w:pPr>
                        <w:r>
                          <w:rPr>
                            <w:b/>
                            <w:bCs/>
                            <w:color w:val="1F4E79"/>
                            <w:spacing w:val="-1"/>
                            <w:sz w:val="24"/>
                            <w:szCs w:val="24"/>
                          </w:rPr>
                          <w:t>HİZMET</w:t>
                        </w:r>
                        <w:r>
                          <w:rPr>
                            <w:b/>
                            <w:bCs/>
                            <w:color w:val="1F4E79"/>
                            <w:spacing w:val="2"/>
                            <w:sz w:val="24"/>
                            <w:szCs w:val="24"/>
                          </w:rPr>
                          <w:t xml:space="preserve"> </w:t>
                        </w:r>
                        <w:r>
                          <w:rPr>
                            <w:b/>
                            <w:bCs/>
                            <w:color w:val="1F4E79"/>
                            <w:spacing w:val="-1"/>
                            <w:sz w:val="24"/>
                            <w:szCs w:val="24"/>
                          </w:rPr>
                          <w:t>POLİTİKAMIZ</w:t>
                        </w:r>
                      </w:p>
                    </w:txbxContent>
                  </v:textbox>
                </v:shape>
                <w10:anchorlock/>
              </v:group>
            </w:pict>
          </mc:Fallback>
        </mc:AlternateContent>
      </w:r>
    </w:p>
    <w:p w:rsidR="00D03D3A" w:rsidRDefault="00D03D3A">
      <w:pPr>
        <w:pStyle w:val="GvdeMetni"/>
        <w:kinsoku w:val="0"/>
        <w:overflowPunct w:val="0"/>
        <w:spacing w:before="12"/>
        <w:ind w:left="0"/>
        <w:rPr>
          <w:sz w:val="4"/>
          <w:szCs w:val="4"/>
        </w:rPr>
      </w:pPr>
    </w:p>
    <w:p w:rsidR="00D03D3A" w:rsidRDefault="00D03D3A">
      <w:pPr>
        <w:pStyle w:val="GvdeMetni"/>
        <w:kinsoku w:val="0"/>
        <w:overflowPunct w:val="0"/>
        <w:spacing w:before="52" w:line="266" w:lineRule="exact"/>
        <w:ind w:left="403" w:right="794"/>
        <w:rPr>
          <w:color w:val="000000"/>
        </w:rPr>
      </w:pPr>
      <w:r>
        <w:rPr>
          <w:color w:val="1F4E79"/>
          <w:spacing w:val="-1"/>
        </w:rPr>
        <w:t>Misyon</w:t>
      </w:r>
      <w:r>
        <w:rPr>
          <w:color w:val="1F4E79"/>
        </w:rPr>
        <w:t xml:space="preserve"> ve </w:t>
      </w:r>
      <w:proofErr w:type="gramStart"/>
      <w:r>
        <w:rPr>
          <w:color w:val="1F4E79"/>
          <w:spacing w:val="-1"/>
        </w:rPr>
        <w:t>vizyonumuza</w:t>
      </w:r>
      <w:proofErr w:type="gramEnd"/>
      <w:r>
        <w:rPr>
          <w:color w:val="1F4E79"/>
        </w:rPr>
        <w:t xml:space="preserve"> </w:t>
      </w:r>
      <w:r>
        <w:rPr>
          <w:color w:val="1F4E79"/>
          <w:spacing w:val="-1"/>
        </w:rPr>
        <w:t>uygun</w:t>
      </w:r>
      <w:r>
        <w:rPr>
          <w:color w:val="1F4E79"/>
        </w:rPr>
        <w:t xml:space="preserve"> </w:t>
      </w:r>
      <w:r>
        <w:rPr>
          <w:color w:val="1F4E79"/>
          <w:spacing w:val="-1"/>
        </w:rPr>
        <w:t>hareket</w:t>
      </w:r>
      <w:r>
        <w:rPr>
          <w:color w:val="1F4E79"/>
        </w:rPr>
        <w:t xml:space="preserve"> eden, </w:t>
      </w:r>
      <w:r>
        <w:rPr>
          <w:color w:val="1F4E79"/>
          <w:spacing w:val="19"/>
        </w:rPr>
        <w:t xml:space="preserve"> </w:t>
      </w:r>
      <w:r>
        <w:rPr>
          <w:color w:val="1F4E79"/>
          <w:spacing w:val="-1"/>
        </w:rPr>
        <w:t>işine</w:t>
      </w:r>
      <w:r>
        <w:rPr>
          <w:color w:val="1F4E79"/>
        </w:rPr>
        <w:t xml:space="preserve"> </w:t>
      </w:r>
      <w:r>
        <w:rPr>
          <w:color w:val="1F4E79"/>
          <w:spacing w:val="-1"/>
        </w:rPr>
        <w:t>tutkuyla</w:t>
      </w:r>
      <w:r>
        <w:rPr>
          <w:color w:val="1F4E79"/>
        </w:rPr>
        <w:t xml:space="preserve"> </w:t>
      </w:r>
      <w:r>
        <w:rPr>
          <w:color w:val="1F4E79"/>
          <w:spacing w:val="-1"/>
        </w:rPr>
        <w:t>bağlı</w:t>
      </w:r>
      <w:r>
        <w:rPr>
          <w:color w:val="1F4E79"/>
        </w:rPr>
        <w:t xml:space="preserve"> </w:t>
      </w:r>
      <w:r>
        <w:rPr>
          <w:color w:val="1F4E79"/>
          <w:spacing w:val="-1"/>
        </w:rPr>
        <w:t>uzmanlardan</w:t>
      </w:r>
      <w:r>
        <w:rPr>
          <w:color w:val="1F4E79"/>
        </w:rPr>
        <w:t xml:space="preserve"> </w:t>
      </w:r>
      <w:r>
        <w:rPr>
          <w:color w:val="1F4E79"/>
          <w:spacing w:val="-1"/>
        </w:rPr>
        <w:t>oluşan</w:t>
      </w:r>
      <w:r>
        <w:rPr>
          <w:color w:val="1F4E79"/>
        </w:rPr>
        <w:t xml:space="preserve"> </w:t>
      </w:r>
      <w:r>
        <w:rPr>
          <w:color w:val="1F4E79"/>
          <w:spacing w:val="-1"/>
        </w:rPr>
        <w:t>bir</w:t>
      </w:r>
      <w:r>
        <w:rPr>
          <w:color w:val="1F4E79"/>
        </w:rPr>
        <w:t xml:space="preserve"> </w:t>
      </w:r>
      <w:r>
        <w:rPr>
          <w:color w:val="1F4E79"/>
          <w:spacing w:val="-1"/>
        </w:rPr>
        <w:t>ekiple,</w:t>
      </w:r>
      <w:r>
        <w:rPr>
          <w:color w:val="1F4E79"/>
        </w:rPr>
        <w:t xml:space="preserve"> </w:t>
      </w:r>
      <w:r>
        <w:rPr>
          <w:color w:val="1F4E79"/>
          <w:spacing w:val="22"/>
        </w:rPr>
        <w:t xml:space="preserve"> </w:t>
      </w:r>
      <w:r>
        <w:rPr>
          <w:color w:val="1F4E79"/>
          <w:spacing w:val="-2"/>
        </w:rPr>
        <w:t>hem</w:t>
      </w:r>
      <w:r>
        <w:rPr>
          <w:color w:val="1F4E79"/>
          <w:spacing w:val="77"/>
        </w:rPr>
        <w:t xml:space="preserve"> </w:t>
      </w:r>
      <w:r>
        <w:rPr>
          <w:color w:val="1F4E79"/>
          <w:spacing w:val="-1"/>
        </w:rPr>
        <w:t>birbirimize</w:t>
      </w:r>
      <w:r>
        <w:rPr>
          <w:color w:val="1F4E79"/>
        </w:rPr>
        <w:t xml:space="preserve"> </w:t>
      </w:r>
      <w:r>
        <w:rPr>
          <w:color w:val="1F4E79"/>
          <w:spacing w:val="-1"/>
        </w:rPr>
        <w:t>hem</w:t>
      </w:r>
      <w:r>
        <w:rPr>
          <w:color w:val="1F4E79"/>
          <w:spacing w:val="1"/>
        </w:rPr>
        <w:t xml:space="preserve"> </w:t>
      </w:r>
      <w:r>
        <w:rPr>
          <w:color w:val="1F4E79"/>
        </w:rPr>
        <w:t>de</w:t>
      </w:r>
      <w:r>
        <w:rPr>
          <w:color w:val="1F4E79"/>
          <w:spacing w:val="-3"/>
        </w:rPr>
        <w:t xml:space="preserve"> </w:t>
      </w:r>
      <w:r>
        <w:rPr>
          <w:color w:val="1F4E79"/>
          <w:spacing w:val="-1"/>
        </w:rPr>
        <w:t>konuklarımıza</w:t>
      </w:r>
      <w:r>
        <w:rPr>
          <w:color w:val="1F4E79"/>
        </w:rPr>
        <w:t xml:space="preserve"> </w:t>
      </w:r>
      <w:r>
        <w:rPr>
          <w:color w:val="1F4E79"/>
          <w:spacing w:val="-1"/>
        </w:rPr>
        <w:t>saygı</w:t>
      </w:r>
      <w:r>
        <w:rPr>
          <w:color w:val="1F4E79"/>
        </w:rPr>
        <w:t xml:space="preserve"> </w:t>
      </w:r>
      <w:r>
        <w:rPr>
          <w:color w:val="1F4E79"/>
          <w:spacing w:val="-1"/>
        </w:rPr>
        <w:t>ve</w:t>
      </w:r>
      <w:r>
        <w:rPr>
          <w:color w:val="1F4E79"/>
        </w:rPr>
        <w:t xml:space="preserve"> </w:t>
      </w:r>
      <w:r>
        <w:rPr>
          <w:color w:val="1F4E79"/>
          <w:spacing w:val="-1"/>
        </w:rPr>
        <w:t>sevgi</w:t>
      </w:r>
      <w:r>
        <w:rPr>
          <w:color w:val="1F4E79"/>
        </w:rPr>
        <w:t xml:space="preserve"> </w:t>
      </w:r>
      <w:r>
        <w:rPr>
          <w:color w:val="1F4E79"/>
          <w:spacing w:val="-1"/>
        </w:rPr>
        <w:t>gösteririz.</w:t>
      </w:r>
    </w:p>
    <w:p w:rsidR="00D03D3A" w:rsidRDefault="00D03D3A">
      <w:pPr>
        <w:pStyle w:val="GvdeMetni"/>
        <w:kinsoku w:val="0"/>
        <w:overflowPunct w:val="0"/>
        <w:spacing w:before="6"/>
        <w:ind w:left="0"/>
      </w:pPr>
    </w:p>
    <w:p w:rsidR="00D03D3A" w:rsidRDefault="00D03D3A">
      <w:pPr>
        <w:pStyle w:val="GvdeMetni"/>
        <w:numPr>
          <w:ilvl w:val="0"/>
          <w:numId w:val="13"/>
        </w:numPr>
        <w:tabs>
          <w:tab w:val="left" w:pos="1254"/>
        </w:tabs>
        <w:kinsoku w:val="0"/>
        <w:overflowPunct w:val="0"/>
        <w:rPr>
          <w:color w:val="000000"/>
        </w:rPr>
      </w:pPr>
      <w:r>
        <w:rPr>
          <w:color w:val="1F4E79"/>
          <w:spacing w:val="-1"/>
        </w:rPr>
        <w:t>İşimize</w:t>
      </w:r>
      <w:r>
        <w:rPr>
          <w:color w:val="1F4E79"/>
        </w:rPr>
        <w:t xml:space="preserve"> </w:t>
      </w:r>
      <w:r>
        <w:rPr>
          <w:color w:val="1F4E79"/>
          <w:spacing w:val="-1"/>
        </w:rPr>
        <w:t>her</w:t>
      </w:r>
      <w:r>
        <w:rPr>
          <w:color w:val="1F4E79"/>
          <w:spacing w:val="-3"/>
        </w:rPr>
        <w:t xml:space="preserve"> </w:t>
      </w:r>
      <w:r>
        <w:rPr>
          <w:color w:val="1F4E79"/>
          <w:spacing w:val="-1"/>
        </w:rPr>
        <w:t>aşamada</w:t>
      </w:r>
      <w:r>
        <w:rPr>
          <w:color w:val="1F4E79"/>
        </w:rPr>
        <w:t xml:space="preserve"> </w:t>
      </w:r>
      <w:r>
        <w:rPr>
          <w:color w:val="1F4E79"/>
          <w:spacing w:val="-1"/>
        </w:rPr>
        <w:t>değer</w:t>
      </w:r>
      <w:r>
        <w:rPr>
          <w:color w:val="1F4E79"/>
          <w:spacing w:val="-2"/>
        </w:rPr>
        <w:t xml:space="preserve"> </w:t>
      </w:r>
      <w:r>
        <w:rPr>
          <w:color w:val="1F4E79"/>
          <w:spacing w:val="-1"/>
        </w:rPr>
        <w:t>yaratma</w:t>
      </w:r>
      <w:r>
        <w:rPr>
          <w:color w:val="1F4E79"/>
        </w:rPr>
        <w:t xml:space="preserve"> </w:t>
      </w:r>
      <w:r>
        <w:rPr>
          <w:color w:val="1F4E79"/>
          <w:spacing w:val="-1"/>
        </w:rPr>
        <w:t>bilinci</w:t>
      </w:r>
      <w:r>
        <w:rPr>
          <w:color w:val="1F4E79"/>
          <w:spacing w:val="1"/>
        </w:rPr>
        <w:t xml:space="preserve"> </w:t>
      </w:r>
      <w:r>
        <w:rPr>
          <w:color w:val="1F4E79"/>
          <w:spacing w:val="-1"/>
        </w:rPr>
        <w:t>ile</w:t>
      </w:r>
      <w:r>
        <w:rPr>
          <w:color w:val="1F4E79"/>
          <w:spacing w:val="-2"/>
        </w:rPr>
        <w:t xml:space="preserve"> </w:t>
      </w:r>
      <w:r>
        <w:rPr>
          <w:color w:val="1F4E79"/>
          <w:spacing w:val="-1"/>
        </w:rPr>
        <w:t>yaklaşıyoruz.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Hem</w:t>
      </w:r>
      <w:r>
        <w:rPr>
          <w:color w:val="1F4E79"/>
          <w:spacing w:val="1"/>
        </w:rPr>
        <w:t xml:space="preserve"> </w:t>
      </w:r>
      <w:r>
        <w:rPr>
          <w:color w:val="1F4E79"/>
          <w:spacing w:val="-1"/>
        </w:rPr>
        <w:t>geleneklerimize</w:t>
      </w:r>
      <w:r>
        <w:rPr>
          <w:color w:val="1F4E79"/>
        </w:rPr>
        <w:t xml:space="preserve"> </w:t>
      </w:r>
      <w:r>
        <w:rPr>
          <w:color w:val="1F4E79"/>
          <w:spacing w:val="-1"/>
        </w:rPr>
        <w:t>bağlıyız,</w:t>
      </w:r>
      <w:r>
        <w:rPr>
          <w:color w:val="1F4E79"/>
        </w:rPr>
        <w:t xml:space="preserve"> hem</w:t>
      </w:r>
      <w:r>
        <w:rPr>
          <w:color w:val="1F4E79"/>
          <w:spacing w:val="1"/>
        </w:rPr>
        <w:t xml:space="preserve"> </w:t>
      </w:r>
      <w:r>
        <w:rPr>
          <w:color w:val="1F4E79"/>
          <w:spacing w:val="-2"/>
        </w:rPr>
        <w:t xml:space="preserve">de </w:t>
      </w:r>
      <w:r>
        <w:rPr>
          <w:color w:val="1F4E79"/>
          <w:spacing w:val="-1"/>
        </w:rPr>
        <w:t>Dünya</w:t>
      </w:r>
      <w:r>
        <w:rPr>
          <w:color w:val="1F4E79"/>
        </w:rPr>
        <w:t xml:space="preserve"> </w:t>
      </w:r>
      <w:r>
        <w:rPr>
          <w:color w:val="1F4E79"/>
          <w:spacing w:val="-1"/>
        </w:rPr>
        <w:t>turizmindeki</w:t>
      </w:r>
      <w:r>
        <w:rPr>
          <w:color w:val="1F4E79"/>
        </w:rPr>
        <w:t xml:space="preserve"> </w:t>
      </w:r>
      <w:r>
        <w:rPr>
          <w:color w:val="1F4E79"/>
          <w:spacing w:val="-1"/>
        </w:rPr>
        <w:t>gelişmeleri</w:t>
      </w:r>
      <w:r>
        <w:rPr>
          <w:color w:val="1F4E79"/>
          <w:spacing w:val="-3"/>
        </w:rPr>
        <w:t xml:space="preserve"> </w:t>
      </w:r>
      <w:r>
        <w:rPr>
          <w:color w:val="1F4E79"/>
          <w:spacing w:val="-1"/>
        </w:rPr>
        <w:t>yakından takip ediyoruz.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Bizler</w:t>
      </w:r>
      <w:r>
        <w:rPr>
          <w:color w:val="1F4E79"/>
        </w:rPr>
        <w:t xml:space="preserve"> </w:t>
      </w:r>
      <w:r>
        <w:rPr>
          <w:color w:val="1F4E79"/>
          <w:spacing w:val="-1"/>
        </w:rPr>
        <w:t>burada</w:t>
      </w:r>
      <w:r>
        <w:rPr>
          <w:color w:val="1F4E79"/>
        </w:rPr>
        <w:t xml:space="preserve"> </w:t>
      </w:r>
      <w:r>
        <w:rPr>
          <w:color w:val="1F4E79"/>
          <w:spacing w:val="-1"/>
        </w:rPr>
        <w:t>çalışıyoruz çünkü</w:t>
      </w:r>
      <w:r>
        <w:rPr>
          <w:color w:val="1F4E79"/>
        </w:rPr>
        <w:t xml:space="preserve"> işimizi</w:t>
      </w:r>
      <w:r>
        <w:rPr>
          <w:color w:val="1F4E79"/>
          <w:spacing w:val="-1"/>
        </w:rPr>
        <w:t xml:space="preserve"> seviyoruz.</w:t>
      </w:r>
    </w:p>
    <w:p w:rsidR="00D03D3A" w:rsidRDefault="00D03D3A">
      <w:pPr>
        <w:pStyle w:val="GvdeMetni"/>
        <w:numPr>
          <w:ilvl w:val="0"/>
          <w:numId w:val="13"/>
        </w:numPr>
        <w:tabs>
          <w:tab w:val="left" w:pos="1254"/>
        </w:tabs>
        <w:kinsoku w:val="0"/>
        <w:overflowPunct w:val="0"/>
        <w:spacing w:before="38"/>
        <w:rPr>
          <w:color w:val="000000"/>
        </w:rPr>
      </w:pPr>
      <w:r>
        <w:rPr>
          <w:color w:val="1F4E79"/>
          <w:spacing w:val="-1"/>
        </w:rPr>
        <w:t xml:space="preserve">Yaptığımız </w:t>
      </w:r>
      <w:r>
        <w:rPr>
          <w:color w:val="1F4E79"/>
        </w:rPr>
        <w:t>her</w:t>
      </w:r>
      <w:r>
        <w:rPr>
          <w:color w:val="1F4E79"/>
          <w:spacing w:val="-3"/>
        </w:rPr>
        <w:t xml:space="preserve"> </w:t>
      </w:r>
      <w:r>
        <w:rPr>
          <w:color w:val="1F4E79"/>
        </w:rPr>
        <w:t>işin</w:t>
      </w:r>
      <w:r>
        <w:rPr>
          <w:color w:val="1F4E79"/>
          <w:spacing w:val="-1"/>
        </w:rPr>
        <w:t xml:space="preserve"> </w:t>
      </w:r>
      <w:r>
        <w:rPr>
          <w:color w:val="1F4E79"/>
        </w:rPr>
        <w:t>en</w:t>
      </w:r>
      <w:r>
        <w:rPr>
          <w:color w:val="1F4E79"/>
          <w:spacing w:val="-1"/>
        </w:rPr>
        <w:t xml:space="preserve"> iyisini</w:t>
      </w:r>
      <w:r>
        <w:rPr>
          <w:color w:val="1F4E79"/>
          <w:spacing w:val="-3"/>
        </w:rPr>
        <w:t xml:space="preserve"> </w:t>
      </w:r>
      <w:r>
        <w:rPr>
          <w:color w:val="1F4E79"/>
          <w:spacing w:val="-1"/>
        </w:rPr>
        <w:t>yapmak</w:t>
      </w:r>
      <w:r>
        <w:rPr>
          <w:color w:val="1F4E79"/>
        </w:rPr>
        <w:t xml:space="preserve"> </w:t>
      </w:r>
      <w:r>
        <w:rPr>
          <w:color w:val="1F4E79"/>
          <w:spacing w:val="-1"/>
        </w:rPr>
        <w:t>istiyoruz.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Vizyonumuza</w:t>
      </w:r>
      <w:r>
        <w:rPr>
          <w:color w:val="1F4E79"/>
        </w:rPr>
        <w:t xml:space="preserve"> </w:t>
      </w:r>
      <w:r>
        <w:rPr>
          <w:color w:val="1F4E79"/>
          <w:spacing w:val="-1"/>
        </w:rPr>
        <w:t>uygun hareket</w:t>
      </w:r>
      <w:r>
        <w:rPr>
          <w:color w:val="1F4E79"/>
        </w:rPr>
        <w:t xml:space="preserve"> </w:t>
      </w:r>
      <w:r>
        <w:rPr>
          <w:color w:val="1F4E79"/>
          <w:spacing w:val="-1"/>
        </w:rPr>
        <w:t>ediyor</w:t>
      </w:r>
      <w:r>
        <w:rPr>
          <w:color w:val="1F4E79"/>
          <w:spacing w:val="-3"/>
        </w:rPr>
        <w:t xml:space="preserve"> </w:t>
      </w:r>
      <w:r>
        <w:rPr>
          <w:color w:val="1F4E79"/>
          <w:spacing w:val="-1"/>
        </w:rPr>
        <w:t>ve</w:t>
      </w:r>
      <w:r>
        <w:rPr>
          <w:color w:val="1F4E79"/>
          <w:spacing w:val="-2"/>
        </w:rPr>
        <w:t xml:space="preserve"> </w:t>
      </w:r>
      <w:r>
        <w:rPr>
          <w:color w:val="1F4E79"/>
          <w:spacing w:val="-1"/>
        </w:rPr>
        <w:t>misafirlerimizin uyarılanı</w:t>
      </w:r>
      <w:r>
        <w:rPr>
          <w:color w:val="1F4E79"/>
        </w:rPr>
        <w:t xml:space="preserve"> </w:t>
      </w:r>
      <w:r>
        <w:rPr>
          <w:color w:val="1F4E79"/>
          <w:spacing w:val="-1"/>
        </w:rPr>
        <w:t>önemle</w:t>
      </w:r>
      <w:r>
        <w:rPr>
          <w:color w:val="1F4E79"/>
        </w:rPr>
        <w:t xml:space="preserve"> </w:t>
      </w:r>
      <w:r>
        <w:rPr>
          <w:color w:val="1F4E79"/>
          <w:spacing w:val="-1"/>
        </w:rPr>
        <w:t>dikkate</w:t>
      </w:r>
      <w:r>
        <w:rPr>
          <w:color w:val="1F4E79"/>
          <w:spacing w:val="-2"/>
        </w:rPr>
        <w:t xml:space="preserve"> </w:t>
      </w:r>
      <w:r>
        <w:rPr>
          <w:color w:val="1F4E79"/>
          <w:spacing w:val="-1"/>
        </w:rPr>
        <w:t>alıyoruz.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Yetenekli</w:t>
      </w:r>
      <w:r>
        <w:rPr>
          <w:color w:val="1F4E79"/>
          <w:spacing w:val="-3"/>
        </w:rPr>
        <w:t xml:space="preserve"> </w:t>
      </w:r>
      <w:r>
        <w:rPr>
          <w:color w:val="1F4E79"/>
        </w:rPr>
        <w:t>ve</w:t>
      </w:r>
      <w:r>
        <w:rPr>
          <w:color w:val="1F4E79"/>
          <w:spacing w:val="-2"/>
        </w:rPr>
        <w:t xml:space="preserve"> </w:t>
      </w:r>
      <w:r>
        <w:rPr>
          <w:color w:val="1F4E79"/>
          <w:spacing w:val="-1"/>
        </w:rPr>
        <w:t>eğitimli insan</w:t>
      </w:r>
      <w:r>
        <w:rPr>
          <w:color w:val="1F4E79"/>
          <w:spacing w:val="-3"/>
        </w:rPr>
        <w:t xml:space="preserve"> </w:t>
      </w:r>
      <w:r>
        <w:rPr>
          <w:color w:val="1F4E79"/>
          <w:spacing w:val="-1"/>
        </w:rPr>
        <w:t>gücümüze</w:t>
      </w:r>
      <w:r>
        <w:rPr>
          <w:color w:val="1F4E79"/>
        </w:rPr>
        <w:t xml:space="preserve"> </w:t>
      </w:r>
      <w:r>
        <w:rPr>
          <w:color w:val="1F4E79"/>
          <w:spacing w:val="-1"/>
        </w:rPr>
        <w:t>güveniyor</w:t>
      </w:r>
      <w:r>
        <w:rPr>
          <w:color w:val="1F4E79"/>
          <w:spacing w:val="-3"/>
        </w:rPr>
        <w:t xml:space="preserve"> </w:t>
      </w:r>
      <w:r>
        <w:rPr>
          <w:color w:val="1F4E79"/>
          <w:spacing w:val="-1"/>
        </w:rPr>
        <w:t>ve</w:t>
      </w:r>
      <w:r>
        <w:rPr>
          <w:color w:val="1F4E79"/>
        </w:rPr>
        <w:t xml:space="preserve"> en</w:t>
      </w:r>
      <w:r>
        <w:rPr>
          <w:color w:val="1F4E79"/>
          <w:spacing w:val="-5"/>
        </w:rPr>
        <w:t xml:space="preserve"> </w:t>
      </w:r>
      <w:r>
        <w:rPr>
          <w:color w:val="1F4E79"/>
          <w:spacing w:val="-1"/>
        </w:rPr>
        <w:t>büyük</w:t>
      </w:r>
      <w:r>
        <w:rPr>
          <w:color w:val="1F4E79"/>
        </w:rPr>
        <w:t xml:space="preserve"> </w:t>
      </w:r>
      <w:r>
        <w:rPr>
          <w:color w:val="1F4E79"/>
          <w:spacing w:val="-1"/>
        </w:rPr>
        <w:t>kazanımın</w:t>
      </w:r>
      <w:r>
        <w:rPr>
          <w:color w:val="1F4E79"/>
          <w:spacing w:val="-4"/>
        </w:rPr>
        <w:t xml:space="preserve"> </w:t>
      </w:r>
      <w:r>
        <w:rPr>
          <w:color w:val="1F4E79"/>
        </w:rPr>
        <w:t>bu</w:t>
      </w:r>
      <w:r>
        <w:rPr>
          <w:color w:val="1F4E79"/>
          <w:spacing w:val="-1"/>
        </w:rPr>
        <w:t xml:space="preserve"> olduğuna</w:t>
      </w:r>
      <w:r>
        <w:rPr>
          <w:color w:val="1F4E79"/>
        </w:rPr>
        <w:t xml:space="preserve"> </w:t>
      </w:r>
      <w:r>
        <w:rPr>
          <w:color w:val="1F4E79"/>
          <w:spacing w:val="-1"/>
        </w:rPr>
        <w:t>inanıyoruz.</w:t>
      </w:r>
    </w:p>
    <w:p w:rsidR="00D03D3A" w:rsidRDefault="00D03D3A">
      <w:pPr>
        <w:pStyle w:val="GvdeMetni"/>
        <w:numPr>
          <w:ilvl w:val="0"/>
          <w:numId w:val="13"/>
        </w:numPr>
        <w:tabs>
          <w:tab w:val="left" w:pos="1254"/>
        </w:tabs>
        <w:kinsoku w:val="0"/>
        <w:overflowPunct w:val="0"/>
        <w:spacing w:before="38"/>
        <w:rPr>
          <w:color w:val="000000"/>
        </w:rPr>
      </w:pPr>
      <w:r>
        <w:rPr>
          <w:color w:val="1F4E79"/>
          <w:spacing w:val="-1"/>
        </w:rPr>
        <w:t>Gülmeyi</w:t>
      </w:r>
      <w:r>
        <w:rPr>
          <w:color w:val="1F4E79"/>
        </w:rPr>
        <w:t xml:space="preserve"> </w:t>
      </w:r>
      <w:r>
        <w:rPr>
          <w:color w:val="1F4E79"/>
          <w:spacing w:val="-1"/>
        </w:rPr>
        <w:t>çok</w:t>
      </w:r>
      <w:r>
        <w:rPr>
          <w:color w:val="1F4E79"/>
        </w:rPr>
        <w:t xml:space="preserve"> </w:t>
      </w:r>
      <w:r>
        <w:rPr>
          <w:color w:val="1F4E79"/>
          <w:spacing w:val="-1"/>
        </w:rPr>
        <w:t>seviyoruz ve</w:t>
      </w:r>
      <w:r>
        <w:rPr>
          <w:color w:val="1F4E79"/>
        </w:rPr>
        <w:t xml:space="preserve"> </w:t>
      </w:r>
      <w:r>
        <w:rPr>
          <w:color w:val="1F4E79"/>
          <w:spacing w:val="-1"/>
        </w:rPr>
        <w:t>konuşurken göz teması</w:t>
      </w:r>
      <w:r>
        <w:rPr>
          <w:color w:val="1F4E79"/>
          <w:spacing w:val="-3"/>
        </w:rPr>
        <w:t xml:space="preserve"> </w:t>
      </w:r>
      <w:r>
        <w:rPr>
          <w:color w:val="1F4E79"/>
          <w:spacing w:val="-1"/>
        </w:rPr>
        <w:t>kurmaya</w:t>
      </w:r>
      <w:r>
        <w:rPr>
          <w:color w:val="1F4E79"/>
          <w:spacing w:val="-2"/>
        </w:rPr>
        <w:t xml:space="preserve"> </w:t>
      </w:r>
      <w:r>
        <w:rPr>
          <w:color w:val="1F4E79"/>
          <w:spacing w:val="-1"/>
        </w:rPr>
        <w:t>özen</w:t>
      </w:r>
      <w:r>
        <w:rPr>
          <w:color w:val="1F4E79"/>
        </w:rPr>
        <w:t xml:space="preserve"> </w:t>
      </w:r>
      <w:r>
        <w:rPr>
          <w:color w:val="1F4E79"/>
          <w:spacing w:val="-1"/>
        </w:rPr>
        <w:t>gösteriyoruz.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 xml:space="preserve">Yaptığımız </w:t>
      </w:r>
      <w:r>
        <w:rPr>
          <w:color w:val="1F4E79"/>
        </w:rPr>
        <w:t>her</w:t>
      </w:r>
      <w:r>
        <w:rPr>
          <w:color w:val="1F4E79"/>
          <w:spacing w:val="-3"/>
        </w:rPr>
        <w:t xml:space="preserve"> </w:t>
      </w:r>
      <w:r>
        <w:rPr>
          <w:color w:val="1F4E79"/>
        </w:rPr>
        <w:t>işte</w:t>
      </w:r>
      <w:r>
        <w:rPr>
          <w:color w:val="1F4E79"/>
          <w:spacing w:val="-2"/>
        </w:rPr>
        <w:t xml:space="preserve"> </w:t>
      </w:r>
      <w:r>
        <w:rPr>
          <w:color w:val="1F4E79"/>
          <w:spacing w:val="-1"/>
        </w:rPr>
        <w:t xml:space="preserve">disiplin istiyoruz </w:t>
      </w:r>
      <w:r>
        <w:rPr>
          <w:color w:val="1F4E79"/>
        </w:rPr>
        <w:t xml:space="preserve">ancak </w:t>
      </w:r>
      <w:r>
        <w:rPr>
          <w:color w:val="1F4E79"/>
          <w:spacing w:val="-1"/>
        </w:rPr>
        <w:t>fazla</w:t>
      </w:r>
      <w:r>
        <w:rPr>
          <w:color w:val="1F4E79"/>
          <w:spacing w:val="-3"/>
        </w:rPr>
        <w:t xml:space="preserve"> </w:t>
      </w:r>
      <w:r>
        <w:rPr>
          <w:color w:val="1F4E79"/>
          <w:spacing w:val="-1"/>
        </w:rPr>
        <w:t>resmiyetten</w:t>
      </w:r>
      <w:r>
        <w:rPr>
          <w:color w:val="1F4E79"/>
          <w:spacing w:val="-3"/>
        </w:rPr>
        <w:t xml:space="preserve"> </w:t>
      </w:r>
      <w:r>
        <w:rPr>
          <w:color w:val="1F4E79"/>
          <w:spacing w:val="-1"/>
        </w:rPr>
        <w:t>sakınıyoruz.</w:t>
      </w:r>
    </w:p>
    <w:p w:rsidR="00D03D3A" w:rsidRDefault="00D03D3A">
      <w:pPr>
        <w:pStyle w:val="GvdeMetni"/>
        <w:numPr>
          <w:ilvl w:val="0"/>
          <w:numId w:val="13"/>
        </w:numPr>
        <w:tabs>
          <w:tab w:val="left" w:pos="1254"/>
        </w:tabs>
        <w:kinsoku w:val="0"/>
        <w:overflowPunct w:val="0"/>
        <w:spacing w:before="41"/>
        <w:rPr>
          <w:color w:val="000000"/>
        </w:rPr>
      </w:pPr>
      <w:r>
        <w:rPr>
          <w:color w:val="1F4E79"/>
          <w:spacing w:val="-1"/>
        </w:rPr>
        <w:t>Detaylara</w:t>
      </w:r>
      <w:r>
        <w:rPr>
          <w:color w:val="1F4E79"/>
          <w:spacing w:val="-2"/>
        </w:rPr>
        <w:t xml:space="preserve"> </w:t>
      </w:r>
      <w:r>
        <w:rPr>
          <w:color w:val="1F4E79"/>
          <w:spacing w:val="-1"/>
        </w:rPr>
        <w:t>çok</w:t>
      </w:r>
      <w:r>
        <w:rPr>
          <w:color w:val="1F4E79"/>
        </w:rPr>
        <w:t xml:space="preserve"> </w:t>
      </w:r>
      <w:r>
        <w:rPr>
          <w:color w:val="1F4E79"/>
          <w:spacing w:val="-1"/>
        </w:rPr>
        <w:t>dikkat</w:t>
      </w:r>
      <w:r>
        <w:rPr>
          <w:color w:val="1F4E79"/>
        </w:rPr>
        <w:t xml:space="preserve"> </w:t>
      </w:r>
      <w:r>
        <w:rPr>
          <w:color w:val="1F4E79"/>
          <w:spacing w:val="-1"/>
        </w:rPr>
        <w:t>ediyoruz.</w:t>
      </w:r>
    </w:p>
    <w:p w:rsidR="00D03D3A" w:rsidRDefault="00D03D3A">
      <w:pPr>
        <w:pStyle w:val="GvdeMetni"/>
        <w:numPr>
          <w:ilvl w:val="0"/>
          <w:numId w:val="13"/>
        </w:numPr>
        <w:tabs>
          <w:tab w:val="left" w:pos="1254"/>
        </w:tabs>
        <w:kinsoku w:val="0"/>
        <w:overflowPunct w:val="0"/>
        <w:spacing w:before="38"/>
        <w:rPr>
          <w:color w:val="000000"/>
        </w:rPr>
      </w:pPr>
      <w:r>
        <w:rPr>
          <w:color w:val="1F4E79"/>
          <w:spacing w:val="-1"/>
        </w:rPr>
        <w:t>Şirketimizi</w:t>
      </w:r>
      <w:r>
        <w:rPr>
          <w:color w:val="1F4E79"/>
        </w:rPr>
        <w:t xml:space="preserve"> </w:t>
      </w:r>
      <w:r>
        <w:rPr>
          <w:color w:val="1F4E79"/>
          <w:spacing w:val="-1"/>
        </w:rPr>
        <w:t>seviyoruz ve</w:t>
      </w:r>
      <w:r>
        <w:rPr>
          <w:color w:val="1F4E79"/>
        </w:rPr>
        <w:t xml:space="preserve"> </w:t>
      </w:r>
      <w:r>
        <w:rPr>
          <w:color w:val="1F4E79"/>
          <w:spacing w:val="-1"/>
        </w:rPr>
        <w:t>çok</w:t>
      </w:r>
      <w:r>
        <w:rPr>
          <w:color w:val="1F4E79"/>
          <w:spacing w:val="-2"/>
        </w:rPr>
        <w:t xml:space="preserve"> </w:t>
      </w:r>
      <w:r>
        <w:rPr>
          <w:color w:val="1F4E79"/>
          <w:spacing w:val="-1"/>
        </w:rPr>
        <w:t>çalışıyoruz,</w:t>
      </w:r>
      <w:r>
        <w:rPr>
          <w:color w:val="1F4E79"/>
        </w:rPr>
        <w:t xml:space="preserve"> ancak</w:t>
      </w:r>
      <w:r>
        <w:rPr>
          <w:color w:val="1F4E79"/>
          <w:spacing w:val="-3"/>
        </w:rPr>
        <w:t xml:space="preserve"> </w:t>
      </w:r>
      <w:r>
        <w:rPr>
          <w:color w:val="1F4E79"/>
          <w:spacing w:val="-1"/>
        </w:rPr>
        <w:t>ailemizi</w:t>
      </w:r>
      <w:r>
        <w:rPr>
          <w:color w:val="1F4E79"/>
          <w:spacing w:val="-3"/>
        </w:rPr>
        <w:t xml:space="preserve"> </w:t>
      </w:r>
      <w:r>
        <w:rPr>
          <w:color w:val="1F4E79"/>
        </w:rPr>
        <w:t>ve</w:t>
      </w:r>
      <w:r>
        <w:rPr>
          <w:color w:val="1F4E79"/>
          <w:spacing w:val="-2"/>
        </w:rPr>
        <w:t xml:space="preserve"> </w:t>
      </w:r>
      <w:r>
        <w:rPr>
          <w:color w:val="1F4E79"/>
          <w:spacing w:val="-1"/>
        </w:rPr>
        <w:t>kendimizi</w:t>
      </w:r>
      <w:r>
        <w:rPr>
          <w:color w:val="1F4E79"/>
        </w:rPr>
        <w:t xml:space="preserve"> </w:t>
      </w:r>
      <w:r>
        <w:rPr>
          <w:color w:val="1F4E79"/>
          <w:spacing w:val="-1"/>
        </w:rPr>
        <w:t>ihmal</w:t>
      </w:r>
      <w:r>
        <w:rPr>
          <w:color w:val="1F4E79"/>
          <w:spacing w:val="-3"/>
        </w:rPr>
        <w:t xml:space="preserve"> </w:t>
      </w:r>
      <w:r>
        <w:rPr>
          <w:color w:val="1F4E79"/>
          <w:spacing w:val="-1"/>
        </w:rPr>
        <w:t>etmiyoruz.</w:t>
      </w: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1"/>
        <w:ind w:left="0"/>
        <w:rPr>
          <w:sz w:val="20"/>
          <w:szCs w:val="20"/>
        </w:rPr>
      </w:pPr>
    </w:p>
    <w:p w:rsidR="00D03D3A" w:rsidRDefault="006B777B">
      <w:pPr>
        <w:pStyle w:val="GvdeMetni"/>
        <w:kinsoku w:val="0"/>
        <w:overflowPunct w:val="0"/>
        <w:spacing w:line="200" w:lineRule="atLeast"/>
        <w:ind w:left="110"/>
        <w:rPr>
          <w:sz w:val="20"/>
          <w:szCs w:val="20"/>
        </w:rPr>
      </w:pPr>
      <w:r>
        <w:rPr>
          <w:noProof/>
          <w:sz w:val="20"/>
          <w:szCs w:val="20"/>
        </w:rPr>
        <mc:AlternateContent>
          <mc:Choice Requires="wpg">
            <w:drawing>
              <wp:inline distT="0" distB="0" distL="0" distR="0">
                <wp:extent cx="6718300" cy="355600"/>
                <wp:effectExtent l="19050" t="22860" r="25400" b="21590"/>
                <wp:docPr id="65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651" name="Freeform 25"/>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Text Box 26"/>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5"/>
                                <w:ind w:left="206"/>
                                <w:rPr>
                                  <w:color w:val="000000"/>
                                  <w:sz w:val="24"/>
                                  <w:szCs w:val="24"/>
                                </w:rPr>
                              </w:pPr>
                              <w:r>
                                <w:rPr>
                                  <w:b/>
                                  <w:bCs/>
                                  <w:color w:val="1F4E79"/>
                                  <w:spacing w:val="-1"/>
                                  <w:sz w:val="24"/>
                                  <w:szCs w:val="24"/>
                                </w:rPr>
                                <w:t>VİZYONUMUZ</w:t>
                              </w:r>
                            </w:p>
                          </w:txbxContent>
                        </wps:txbx>
                        <wps:bodyPr rot="0" vert="horz" wrap="square" lIns="0" tIns="0" rIns="0" bIns="0" anchor="t" anchorCtr="0" upright="1">
                          <a:noAutofit/>
                        </wps:bodyPr>
                      </wps:wsp>
                    </wpg:wgp>
                  </a:graphicData>
                </a:graphic>
              </wp:inline>
            </w:drawing>
          </mc:Choice>
          <mc:Fallback>
            <w:pict>
              <v:group id="Group 24" o:spid="_x0000_s1035"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">
                <v:shape id="Freeform 25" o:spid="_x0000_s1036"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6" o:spid="_x0000_s1037"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rsidR="00264842" w:rsidRDefault="00264842">
                        <w:pPr>
                          <w:pStyle w:val="GvdeMetni"/>
                          <w:kinsoku w:val="0"/>
                          <w:overflowPunct w:val="0"/>
                          <w:spacing w:before="135"/>
                          <w:ind w:left="206"/>
                          <w:rPr>
                            <w:color w:val="000000"/>
                            <w:sz w:val="24"/>
                            <w:szCs w:val="24"/>
                          </w:rPr>
                        </w:pPr>
                        <w:r>
                          <w:rPr>
                            <w:b/>
                            <w:bCs/>
                            <w:color w:val="1F4E79"/>
                            <w:spacing w:val="-1"/>
                            <w:sz w:val="24"/>
                            <w:szCs w:val="24"/>
                          </w:rPr>
                          <w:t>VİZYONUMUZ</w:t>
                        </w:r>
                      </w:p>
                    </w:txbxContent>
                  </v:textbox>
                </v:shape>
                <w10:anchorlock/>
              </v:group>
            </w:pict>
          </mc:Fallback>
        </mc:AlternateContent>
      </w:r>
    </w:p>
    <w:p w:rsidR="004C4F85" w:rsidRPr="004C4F85" w:rsidRDefault="004C4F85" w:rsidP="004C4F85">
      <w:pPr>
        <w:rPr>
          <w:rFonts w:ascii="Calibri" w:hAnsi="Calibri" w:cs="Calibri"/>
          <w:color w:val="1F4E79"/>
          <w:spacing w:val="-1"/>
          <w:sz w:val="22"/>
          <w:szCs w:val="22"/>
        </w:rPr>
      </w:pPr>
      <w:r w:rsidRPr="004C4F85">
        <w:rPr>
          <w:rFonts w:ascii="Calibri" w:hAnsi="Calibri" w:cs="Calibri"/>
          <w:color w:val="1F4E79"/>
          <w:spacing w:val="-1"/>
          <w:sz w:val="22"/>
          <w:szCs w:val="22"/>
        </w:rPr>
        <w:t xml:space="preserve">Evinden uzakta, bize gelen misafirimizin, bütün ihtiyaçlarını kendi evindeymiş   </w:t>
      </w:r>
    </w:p>
    <w:p w:rsidR="004C4F85" w:rsidRPr="004C4F85" w:rsidRDefault="004C4F85" w:rsidP="004C4F85">
      <w:pPr>
        <w:rPr>
          <w:rFonts w:ascii="Calibri" w:hAnsi="Calibri" w:cs="Calibri"/>
          <w:color w:val="1F4E79"/>
          <w:spacing w:val="-1"/>
          <w:sz w:val="22"/>
          <w:szCs w:val="22"/>
        </w:rPr>
      </w:pPr>
      <w:proofErr w:type="gramStart"/>
      <w:r w:rsidRPr="004C4F85">
        <w:rPr>
          <w:rFonts w:ascii="Calibri" w:hAnsi="Calibri" w:cs="Calibri"/>
          <w:color w:val="1F4E79"/>
          <w:spacing w:val="-1"/>
          <w:sz w:val="22"/>
          <w:szCs w:val="22"/>
        </w:rPr>
        <w:t>gibi</w:t>
      </w:r>
      <w:proofErr w:type="gramEnd"/>
      <w:r w:rsidRPr="004C4F85">
        <w:rPr>
          <w:rFonts w:ascii="Calibri" w:hAnsi="Calibri" w:cs="Calibri"/>
          <w:color w:val="1F4E79"/>
          <w:spacing w:val="-1"/>
          <w:sz w:val="22"/>
          <w:szCs w:val="22"/>
        </w:rPr>
        <w:t xml:space="preserve"> karşılamak, tekrar tekrar gelmelerini sağlamak</w:t>
      </w: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3"/>
        <w:ind w:left="0"/>
        <w:rPr>
          <w:sz w:val="24"/>
          <w:szCs w:val="24"/>
        </w:rPr>
      </w:pPr>
    </w:p>
    <w:p w:rsidR="00D03D3A" w:rsidRDefault="00D03D3A">
      <w:pPr>
        <w:pStyle w:val="GvdeMetni"/>
        <w:kinsoku w:val="0"/>
        <w:overflowPunct w:val="0"/>
        <w:spacing w:before="7"/>
        <w:ind w:left="0"/>
        <w:rPr>
          <w:sz w:val="13"/>
          <w:szCs w:val="13"/>
        </w:rPr>
      </w:pPr>
    </w:p>
    <w:p w:rsidR="00D03D3A" w:rsidRDefault="006B777B">
      <w:pPr>
        <w:pStyle w:val="GvdeMetni"/>
        <w:kinsoku w:val="0"/>
        <w:overflowPunct w:val="0"/>
        <w:spacing w:line="200" w:lineRule="atLeast"/>
        <w:ind w:left="110"/>
        <w:rPr>
          <w:sz w:val="20"/>
          <w:szCs w:val="20"/>
        </w:rPr>
      </w:pPr>
      <w:r>
        <w:rPr>
          <w:noProof/>
          <w:sz w:val="20"/>
          <w:szCs w:val="20"/>
        </w:rPr>
        <mc:AlternateContent>
          <mc:Choice Requires="wpg">
            <w:drawing>
              <wp:inline distT="0" distB="0" distL="0" distR="0">
                <wp:extent cx="6718300" cy="355600"/>
                <wp:effectExtent l="19050" t="24765" r="25400" b="19685"/>
                <wp:docPr id="64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648" name="Freeform 28"/>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Text Box 29"/>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3"/>
                                <w:ind w:left="206"/>
                                <w:rPr>
                                  <w:color w:val="000000"/>
                                  <w:sz w:val="24"/>
                                  <w:szCs w:val="24"/>
                                </w:rPr>
                              </w:pPr>
                              <w:r>
                                <w:rPr>
                                  <w:b/>
                                  <w:bCs/>
                                  <w:color w:val="1F4E79"/>
                                  <w:spacing w:val="-1"/>
                                  <w:sz w:val="24"/>
                                  <w:szCs w:val="24"/>
                                </w:rPr>
                                <w:t>CLUB NENA</w:t>
                              </w:r>
                              <w:r>
                                <w:rPr>
                                  <w:b/>
                                  <w:bCs/>
                                  <w:color w:val="1F4E79"/>
                                  <w:sz w:val="24"/>
                                  <w:szCs w:val="24"/>
                                </w:rPr>
                                <w:t xml:space="preserve"> </w:t>
                              </w:r>
                              <w:r>
                                <w:rPr>
                                  <w:b/>
                                  <w:bCs/>
                                  <w:color w:val="1F4E79"/>
                                  <w:spacing w:val="-1"/>
                                  <w:sz w:val="24"/>
                                  <w:szCs w:val="24"/>
                                </w:rPr>
                                <w:t>DEĞERLERİ</w:t>
                              </w:r>
                            </w:p>
                          </w:txbxContent>
                        </wps:txbx>
                        <wps:bodyPr rot="0" vert="horz" wrap="square" lIns="0" tIns="0" rIns="0" bIns="0" anchor="t" anchorCtr="0" upright="1">
                          <a:noAutofit/>
                        </wps:bodyPr>
                      </wps:wsp>
                    </wpg:wgp>
                  </a:graphicData>
                </a:graphic>
              </wp:inline>
            </w:drawing>
          </mc:Choice>
          <mc:Fallback>
            <w:pict>
              <v:group id="Group 27" o:spid="_x0000_s1038"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">
                <v:shape id="Freeform 28" o:spid="_x0000_s1039"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9" o:spid="_x0000_s1040"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rsidR="00264842" w:rsidRDefault="00264842">
                        <w:pPr>
                          <w:pStyle w:val="GvdeMetni"/>
                          <w:kinsoku w:val="0"/>
                          <w:overflowPunct w:val="0"/>
                          <w:spacing w:before="133"/>
                          <w:ind w:left="206"/>
                          <w:rPr>
                            <w:color w:val="000000"/>
                            <w:sz w:val="24"/>
                            <w:szCs w:val="24"/>
                          </w:rPr>
                        </w:pPr>
                        <w:r>
                          <w:rPr>
                            <w:b/>
                            <w:bCs/>
                            <w:color w:val="1F4E79"/>
                            <w:spacing w:val="-1"/>
                            <w:sz w:val="24"/>
                            <w:szCs w:val="24"/>
                          </w:rPr>
                          <w:t>CLUB NENA</w:t>
                        </w:r>
                        <w:r>
                          <w:rPr>
                            <w:b/>
                            <w:bCs/>
                            <w:color w:val="1F4E79"/>
                            <w:sz w:val="24"/>
                            <w:szCs w:val="24"/>
                          </w:rPr>
                          <w:t xml:space="preserve"> </w:t>
                        </w:r>
                        <w:r>
                          <w:rPr>
                            <w:b/>
                            <w:bCs/>
                            <w:color w:val="1F4E79"/>
                            <w:spacing w:val="-1"/>
                            <w:sz w:val="24"/>
                            <w:szCs w:val="24"/>
                          </w:rPr>
                          <w:t>DEĞERLERİ</w:t>
                        </w:r>
                      </w:p>
                    </w:txbxContent>
                  </v:textbox>
                </v:shape>
                <w10:anchorlock/>
              </v:group>
            </w:pict>
          </mc:Fallback>
        </mc:AlternateContent>
      </w:r>
    </w:p>
    <w:p w:rsidR="00D03D3A" w:rsidRDefault="00D03D3A">
      <w:pPr>
        <w:pStyle w:val="GvdeMetni"/>
        <w:kinsoku w:val="0"/>
        <w:overflowPunct w:val="0"/>
        <w:spacing w:before="10"/>
        <w:ind w:left="0"/>
        <w:rPr>
          <w:sz w:val="8"/>
          <w:szCs w:val="8"/>
        </w:rPr>
      </w:pPr>
    </w:p>
    <w:p w:rsidR="00D03D3A" w:rsidRDefault="00D03D3A">
      <w:pPr>
        <w:pStyle w:val="Balk4"/>
        <w:kinsoku w:val="0"/>
        <w:overflowPunct w:val="0"/>
        <w:spacing w:before="56"/>
        <w:ind w:left="2308" w:right="3057"/>
        <w:jc w:val="center"/>
        <w:rPr>
          <w:b w:val="0"/>
          <w:bCs w:val="0"/>
          <w:color w:val="000000"/>
        </w:rPr>
      </w:pPr>
      <w:r>
        <w:rPr>
          <w:color w:val="1F4E79"/>
          <w:spacing w:val="-1"/>
        </w:rPr>
        <w:t>Önce İnsan</w:t>
      </w:r>
      <w:r w:rsidR="005E4C59">
        <w:rPr>
          <w:color w:val="1F4E79"/>
          <w:spacing w:val="-1"/>
        </w:rPr>
        <w:t>, Bireylere Saygı ve Ekip Çalışması</w:t>
      </w:r>
    </w:p>
    <w:p w:rsidR="00D03D3A" w:rsidRDefault="00D03D3A">
      <w:pPr>
        <w:pStyle w:val="GvdeMetni"/>
        <w:kinsoku w:val="0"/>
        <w:overflowPunct w:val="0"/>
        <w:ind w:left="2308" w:right="3057"/>
        <w:jc w:val="center"/>
        <w:rPr>
          <w:color w:val="000000"/>
        </w:rPr>
      </w:pPr>
      <w:r>
        <w:rPr>
          <w:color w:val="1F4E79"/>
          <w:spacing w:val="-1"/>
        </w:rPr>
        <w:t xml:space="preserve">Yaptığımız </w:t>
      </w:r>
      <w:r>
        <w:rPr>
          <w:color w:val="1F4E79"/>
        </w:rPr>
        <w:t>isin</w:t>
      </w:r>
      <w:r>
        <w:rPr>
          <w:color w:val="1F4E79"/>
          <w:spacing w:val="-3"/>
        </w:rPr>
        <w:t xml:space="preserve"> </w:t>
      </w:r>
      <w:r>
        <w:rPr>
          <w:color w:val="1F4E79"/>
        </w:rPr>
        <w:t>özü</w:t>
      </w:r>
      <w:r>
        <w:rPr>
          <w:color w:val="1F4E79"/>
          <w:spacing w:val="-1"/>
        </w:rPr>
        <w:t xml:space="preserve"> ve</w:t>
      </w:r>
      <w:r>
        <w:rPr>
          <w:color w:val="1F4E79"/>
        </w:rPr>
        <w:t xml:space="preserve"> </w:t>
      </w:r>
      <w:r>
        <w:rPr>
          <w:color w:val="1F4E79"/>
          <w:spacing w:val="-1"/>
        </w:rPr>
        <w:t>güvencesi</w:t>
      </w:r>
      <w:r>
        <w:rPr>
          <w:color w:val="1F4E79"/>
        </w:rPr>
        <w:t xml:space="preserve"> </w:t>
      </w:r>
      <w:r>
        <w:rPr>
          <w:color w:val="1F4E79"/>
          <w:spacing w:val="-1"/>
        </w:rPr>
        <w:t>insandır.</w:t>
      </w:r>
    </w:p>
    <w:p w:rsidR="00D03D3A" w:rsidRDefault="00D03D3A">
      <w:pPr>
        <w:pStyle w:val="Balk4"/>
        <w:kinsoku w:val="0"/>
        <w:overflowPunct w:val="0"/>
        <w:ind w:left="0" w:right="750"/>
        <w:jc w:val="center"/>
        <w:rPr>
          <w:b w:val="0"/>
          <w:bCs w:val="0"/>
          <w:color w:val="000000"/>
        </w:rPr>
      </w:pPr>
      <w:r>
        <w:rPr>
          <w:color w:val="1F4E79"/>
          <w:spacing w:val="-1"/>
        </w:rPr>
        <w:t>Gurur</w:t>
      </w:r>
      <w:r w:rsidR="005E4C59">
        <w:rPr>
          <w:color w:val="1F4E79"/>
          <w:spacing w:val="-1"/>
        </w:rPr>
        <w:t>, Misafir Memnuniyeti ve Kaliteli Hizmet</w:t>
      </w:r>
    </w:p>
    <w:p w:rsidR="00D03D3A" w:rsidRDefault="00D03D3A">
      <w:pPr>
        <w:pStyle w:val="GvdeMetni"/>
        <w:kinsoku w:val="0"/>
        <w:overflowPunct w:val="0"/>
        <w:ind w:left="2553" w:right="3305"/>
        <w:jc w:val="center"/>
        <w:rPr>
          <w:color w:val="000000"/>
        </w:rPr>
      </w:pPr>
      <w:r>
        <w:rPr>
          <w:color w:val="1F4E79"/>
          <w:spacing w:val="-1"/>
        </w:rPr>
        <w:t>Fark</w:t>
      </w:r>
      <w:r>
        <w:rPr>
          <w:color w:val="1F4E79"/>
        </w:rPr>
        <w:t xml:space="preserve"> </w:t>
      </w:r>
      <w:r>
        <w:rPr>
          <w:color w:val="1F4E79"/>
          <w:spacing w:val="-1"/>
        </w:rPr>
        <w:t>yaratır,</w:t>
      </w:r>
      <w:r>
        <w:rPr>
          <w:color w:val="1F4E79"/>
        </w:rPr>
        <w:t xml:space="preserve"> </w:t>
      </w:r>
      <w:r>
        <w:rPr>
          <w:color w:val="1F4E79"/>
          <w:spacing w:val="-1"/>
        </w:rPr>
        <w:t>sahiplenir</w:t>
      </w:r>
      <w:r>
        <w:rPr>
          <w:color w:val="1F4E79"/>
          <w:spacing w:val="-3"/>
        </w:rPr>
        <w:t xml:space="preserve"> </w:t>
      </w:r>
      <w:r>
        <w:rPr>
          <w:color w:val="1F4E79"/>
        </w:rPr>
        <w:t>ve</w:t>
      </w:r>
      <w:r>
        <w:rPr>
          <w:color w:val="1F4E79"/>
          <w:spacing w:val="-2"/>
        </w:rPr>
        <w:t xml:space="preserve"> </w:t>
      </w:r>
      <w:r>
        <w:rPr>
          <w:color w:val="1F4E79"/>
          <w:spacing w:val="-1"/>
        </w:rPr>
        <w:t>gurur</w:t>
      </w:r>
      <w:r>
        <w:rPr>
          <w:color w:val="1F4E79"/>
        </w:rPr>
        <w:t xml:space="preserve"> </w:t>
      </w:r>
      <w:r>
        <w:rPr>
          <w:color w:val="1F4E79"/>
          <w:spacing w:val="-1"/>
        </w:rPr>
        <w:t>duyacağımız isler</w:t>
      </w:r>
      <w:r>
        <w:rPr>
          <w:color w:val="1F4E79"/>
        </w:rPr>
        <w:t xml:space="preserve"> </w:t>
      </w:r>
      <w:r>
        <w:rPr>
          <w:color w:val="1F4E79"/>
          <w:spacing w:val="-1"/>
        </w:rPr>
        <w:t>yaparız.</w:t>
      </w:r>
    </w:p>
    <w:p w:rsidR="00D03D3A" w:rsidRDefault="00D03D3A">
      <w:pPr>
        <w:pStyle w:val="Balk4"/>
        <w:kinsoku w:val="0"/>
        <w:overflowPunct w:val="0"/>
        <w:spacing w:before="1"/>
        <w:ind w:left="2308" w:right="3060"/>
        <w:jc w:val="center"/>
        <w:rPr>
          <w:b w:val="0"/>
          <w:bCs w:val="0"/>
          <w:color w:val="000000"/>
        </w:rPr>
      </w:pPr>
      <w:r>
        <w:rPr>
          <w:color w:val="1F4E79"/>
          <w:spacing w:val="-1"/>
        </w:rPr>
        <w:t>Bağ</w:t>
      </w:r>
      <w:r>
        <w:rPr>
          <w:color w:val="1F4E79"/>
        </w:rPr>
        <w:t xml:space="preserve"> </w:t>
      </w:r>
      <w:r>
        <w:rPr>
          <w:color w:val="1F4E79"/>
          <w:spacing w:val="-1"/>
        </w:rPr>
        <w:t>Kurmak</w:t>
      </w:r>
    </w:p>
    <w:p w:rsidR="00D03D3A" w:rsidRDefault="00D03D3A">
      <w:pPr>
        <w:pStyle w:val="GvdeMetni"/>
        <w:kinsoku w:val="0"/>
        <w:overflowPunct w:val="0"/>
        <w:ind w:left="2308" w:right="3058"/>
        <w:jc w:val="center"/>
        <w:rPr>
          <w:color w:val="000000"/>
        </w:rPr>
      </w:pPr>
      <w:r>
        <w:rPr>
          <w:color w:val="1F4E79"/>
        </w:rPr>
        <w:t xml:space="preserve">İçten, </w:t>
      </w:r>
      <w:r>
        <w:rPr>
          <w:color w:val="1F4E79"/>
          <w:spacing w:val="-1"/>
        </w:rPr>
        <w:t>kalıcı</w:t>
      </w:r>
      <w:r>
        <w:rPr>
          <w:color w:val="1F4E79"/>
        </w:rPr>
        <w:t xml:space="preserve"> </w:t>
      </w:r>
      <w:r>
        <w:rPr>
          <w:color w:val="1F4E79"/>
          <w:spacing w:val="-1"/>
        </w:rPr>
        <w:t>ve</w:t>
      </w:r>
      <w:r>
        <w:rPr>
          <w:color w:val="1F4E79"/>
        </w:rPr>
        <w:t xml:space="preserve"> </w:t>
      </w:r>
      <w:r>
        <w:rPr>
          <w:color w:val="1F4E79"/>
          <w:spacing w:val="-1"/>
        </w:rPr>
        <w:t>saygın ilişkiler</w:t>
      </w:r>
      <w:r>
        <w:rPr>
          <w:color w:val="1F4E79"/>
        </w:rPr>
        <w:t xml:space="preserve"> </w:t>
      </w:r>
      <w:r>
        <w:rPr>
          <w:color w:val="1F4E79"/>
          <w:spacing w:val="-1"/>
        </w:rPr>
        <w:t>kurarız.</w:t>
      </w:r>
    </w:p>
    <w:p w:rsidR="00D03D3A" w:rsidRDefault="00D03D3A">
      <w:pPr>
        <w:pStyle w:val="Balk4"/>
        <w:kinsoku w:val="0"/>
        <w:overflowPunct w:val="0"/>
        <w:ind w:left="2308" w:right="3056"/>
        <w:jc w:val="center"/>
        <w:rPr>
          <w:b w:val="0"/>
          <w:bCs w:val="0"/>
          <w:color w:val="000000"/>
        </w:rPr>
      </w:pPr>
      <w:r>
        <w:rPr>
          <w:color w:val="1F4E79"/>
          <w:spacing w:val="-1"/>
        </w:rPr>
        <w:t>Sürdürülebilirlik</w:t>
      </w:r>
      <w:r w:rsidR="005E4C59">
        <w:rPr>
          <w:color w:val="1F4E79"/>
          <w:spacing w:val="-1"/>
        </w:rPr>
        <w:t xml:space="preserve"> ve Öğrenme-Değişime Açıklık</w:t>
      </w:r>
    </w:p>
    <w:p w:rsidR="00D03D3A" w:rsidRDefault="00D03D3A">
      <w:pPr>
        <w:pStyle w:val="GvdeMetni"/>
        <w:kinsoku w:val="0"/>
        <w:overflowPunct w:val="0"/>
        <w:spacing w:before="2" w:line="238" w:lineRule="auto"/>
        <w:ind w:left="2308" w:right="3064"/>
        <w:jc w:val="center"/>
        <w:rPr>
          <w:color w:val="000000"/>
        </w:rPr>
      </w:pPr>
      <w:r>
        <w:rPr>
          <w:color w:val="1F4E79"/>
          <w:spacing w:val="-1"/>
        </w:rPr>
        <w:t xml:space="preserve">Sahip olduğumuz kaynakların </w:t>
      </w:r>
      <w:r>
        <w:rPr>
          <w:color w:val="1F4E79"/>
        </w:rPr>
        <w:t>etkin</w:t>
      </w:r>
      <w:r>
        <w:rPr>
          <w:color w:val="1F4E79"/>
          <w:spacing w:val="-1"/>
        </w:rPr>
        <w:t xml:space="preserve"> kullanımı</w:t>
      </w:r>
      <w:r>
        <w:rPr>
          <w:color w:val="1F4E79"/>
          <w:spacing w:val="-3"/>
        </w:rPr>
        <w:t xml:space="preserve"> </w:t>
      </w:r>
      <w:r>
        <w:rPr>
          <w:color w:val="1F4E79"/>
        </w:rPr>
        <w:t>ve</w:t>
      </w:r>
      <w:r>
        <w:rPr>
          <w:color w:val="1F4E79"/>
          <w:spacing w:val="-2"/>
        </w:rPr>
        <w:t xml:space="preserve"> </w:t>
      </w:r>
      <w:r>
        <w:rPr>
          <w:color w:val="1F4E79"/>
          <w:spacing w:val="-1"/>
        </w:rPr>
        <w:t>çevre</w:t>
      </w:r>
      <w:r>
        <w:rPr>
          <w:color w:val="1F4E79"/>
          <w:spacing w:val="-2"/>
        </w:rPr>
        <w:t xml:space="preserve"> </w:t>
      </w:r>
      <w:r>
        <w:rPr>
          <w:color w:val="1F4E79"/>
          <w:spacing w:val="-1"/>
        </w:rPr>
        <w:t>bilinci</w:t>
      </w:r>
      <w:r>
        <w:rPr>
          <w:color w:val="1F4E79"/>
        </w:rPr>
        <w:t xml:space="preserve"> ile</w:t>
      </w:r>
      <w:r>
        <w:rPr>
          <w:color w:val="1F4E79"/>
          <w:spacing w:val="43"/>
        </w:rPr>
        <w:t xml:space="preserve"> </w:t>
      </w:r>
      <w:r>
        <w:rPr>
          <w:color w:val="1F4E79"/>
          <w:spacing w:val="-1"/>
        </w:rPr>
        <w:t>geleceğe</w:t>
      </w:r>
      <w:r>
        <w:rPr>
          <w:color w:val="1F4E79"/>
          <w:spacing w:val="-3"/>
        </w:rPr>
        <w:t xml:space="preserve"> </w:t>
      </w:r>
      <w:r>
        <w:rPr>
          <w:color w:val="1F4E79"/>
          <w:spacing w:val="-1"/>
        </w:rPr>
        <w:t>yatırım</w:t>
      </w:r>
      <w:r>
        <w:rPr>
          <w:color w:val="1F4E79"/>
          <w:spacing w:val="-2"/>
        </w:rPr>
        <w:t xml:space="preserve"> </w:t>
      </w:r>
      <w:r>
        <w:rPr>
          <w:color w:val="1F4E79"/>
          <w:spacing w:val="-1"/>
        </w:rPr>
        <w:t>yaparız.</w:t>
      </w:r>
    </w:p>
    <w:p w:rsidR="00D03D3A" w:rsidRDefault="00D03D3A">
      <w:pPr>
        <w:pStyle w:val="Balk4"/>
        <w:kinsoku w:val="0"/>
        <w:overflowPunct w:val="0"/>
        <w:ind w:left="2553" w:right="3304"/>
        <w:jc w:val="center"/>
        <w:rPr>
          <w:b w:val="0"/>
          <w:bCs w:val="0"/>
          <w:color w:val="000000"/>
        </w:rPr>
      </w:pPr>
      <w:r>
        <w:rPr>
          <w:color w:val="1F4E79"/>
          <w:spacing w:val="-1"/>
        </w:rPr>
        <w:t>Güvenilirlik</w:t>
      </w:r>
    </w:p>
    <w:p w:rsidR="00D03D3A" w:rsidRDefault="00D03D3A">
      <w:pPr>
        <w:pStyle w:val="GvdeMetni"/>
        <w:kinsoku w:val="0"/>
        <w:overflowPunct w:val="0"/>
        <w:ind w:left="2552" w:right="3305"/>
        <w:jc w:val="center"/>
        <w:rPr>
          <w:color w:val="000000"/>
        </w:rPr>
      </w:pPr>
      <w:r>
        <w:rPr>
          <w:color w:val="1F4E79"/>
          <w:spacing w:val="-1"/>
        </w:rPr>
        <w:t>Her</w:t>
      </w:r>
      <w:r>
        <w:rPr>
          <w:color w:val="1F4E79"/>
        </w:rPr>
        <w:t xml:space="preserve"> an</w:t>
      </w:r>
      <w:r>
        <w:rPr>
          <w:color w:val="1F4E79"/>
          <w:spacing w:val="-1"/>
        </w:rPr>
        <w:t xml:space="preserve"> ve</w:t>
      </w:r>
      <w:r>
        <w:rPr>
          <w:color w:val="1F4E79"/>
        </w:rPr>
        <w:t xml:space="preserve"> </w:t>
      </w:r>
      <w:r>
        <w:rPr>
          <w:color w:val="1F4E79"/>
          <w:spacing w:val="-1"/>
        </w:rPr>
        <w:t>herkeste</w:t>
      </w:r>
      <w:r>
        <w:rPr>
          <w:color w:val="1F4E79"/>
        </w:rPr>
        <w:t xml:space="preserve"> </w:t>
      </w:r>
      <w:r>
        <w:rPr>
          <w:color w:val="1F4E79"/>
          <w:spacing w:val="-1"/>
        </w:rPr>
        <w:t>güven</w:t>
      </w:r>
      <w:r>
        <w:rPr>
          <w:color w:val="1F4E79"/>
        </w:rPr>
        <w:t xml:space="preserve"> </w:t>
      </w:r>
      <w:r>
        <w:rPr>
          <w:color w:val="1F4E79"/>
          <w:spacing w:val="-1"/>
        </w:rPr>
        <w:t>yaratırız.</w:t>
      </w: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10"/>
        <w:ind w:left="0"/>
        <w:rPr>
          <w:sz w:val="10"/>
          <w:szCs w:val="10"/>
        </w:rPr>
      </w:pPr>
    </w:p>
    <w:p w:rsidR="00D03D3A" w:rsidRDefault="006B777B">
      <w:pPr>
        <w:pStyle w:val="GvdeMetni"/>
        <w:kinsoku w:val="0"/>
        <w:overflowPunct w:val="0"/>
        <w:spacing w:line="200" w:lineRule="atLeast"/>
        <w:ind w:left="110"/>
        <w:rPr>
          <w:sz w:val="20"/>
          <w:szCs w:val="20"/>
        </w:rPr>
      </w:pPr>
      <w:r>
        <w:rPr>
          <w:noProof/>
          <w:sz w:val="20"/>
          <w:szCs w:val="20"/>
        </w:rPr>
        <mc:AlternateContent>
          <mc:Choice Requires="wpg">
            <w:drawing>
              <wp:inline distT="0" distB="0" distL="0" distR="0">
                <wp:extent cx="6718300" cy="355600"/>
                <wp:effectExtent l="19050" t="20955" r="25400" b="23495"/>
                <wp:docPr id="6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645" name="Freeform 31"/>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Text Box 32"/>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5"/>
                                <w:ind w:left="206"/>
                                <w:rPr>
                                  <w:color w:val="000000"/>
                                  <w:sz w:val="24"/>
                                  <w:szCs w:val="24"/>
                                </w:rPr>
                              </w:pPr>
                              <w:r>
                                <w:rPr>
                                  <w:b/>
                                  <w:bCs/>
                                  <w:color w:val="1F4E79"/>
                                  <w:spacing w:val="-1"/>
                                  <w:sz w:val="24"/>
                                  <w:szCs w:val="24"/>
                                </w:rPr>
                                <w:t>MARKAMIZ</w:t>
                              </w:r>
                            </w:p>
                          </w:txbxContent>
                        </wps:txbx>
                        <wps:bodyPr rot="0" vert="horz" wrap="square" lIns="0" tIns="0" rIns="0" bIns="0" anchor="t" anchorCtr="0" upright="1">
                          <a:noAutofit/>
                        </wps:bodyPr>
                      </wps:wsp>
                    </wpg:wgp>
                  </a:graphicData>
                </a:graphic>
              </wp:inline>
            </w:drawing>
          </mc:Choice>
          <mc:Fallback>
            <w:pict>
              <v:group id="Group 30" o:spid="_x0000_s1041"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">
                <v:shape id="Freeform 31" o:spid="_x0000_s1042"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32" o:spid="_x0000_s1043"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rsidR="00264842" w:rsidRDefault="00264842">
                        <w:pPr>
                          <w:pStyle w:val="GvdeMetni"/>
                          <w:kinsoku w:val="0"/>
                          <w:overflowPunct w:val="0"/>
                          <w:spacing w:before="135"/>
                          <w:ind w:left="206"/>
                          <w:rPr>
                            <w:color w:val="000000"/>
                            <w:sz w:val="24"/>
                            <w:szCs w:val="24"/>
                          </w:rPr>
                        </w:pPr>
                        <w:r>
                          <w:rPr>
                            <w:b/>
                            <w:bCs/>
                            <w:color w:val="1F4E79"/>
                            <w:spacing w:val="-1"/>
                            <w:sz w:val="24"/>
                            <w:szCs w:val="24"/>
                          </w:rPr>
                          <w:t>MARKAMIZ</w:t>
                        </w:r>
                      </w:p>
                    </w:txbxContent>
                  </v:textbox>
                </v:shape>
                <w10:anchorlock/>
              </v:group>
            </w:pict>
          </mc:Fallback>
        </mc:AlternateContent>
      </w:r>
    </w:p>
    <w:p w:rsidR="00D03D3A" w:rsidRDefault="00D03D3A">
      <w:pPr>
        <w:pStyle w:val="GvdeMetni"/>
        <w:kinsoku w:val="0"/>
        <w:overflowPunct w:val="0"/>
        <w:ind w:left="0"/>
      </w:pPr>
    </w:p>
    <w:p w:rsidR="00D03D3A" w:rsidRDefault="004C4F85" w:rsidP="00422723">
      <w:pPr>
        <w:pStyle w:val="GvdeMetni"/>
        <w:numPr>
          <w:ilvl w:val="0"/>
          <w:numId w:val="12"/>
        </w:numPr>
        <w:tabs>
          <w:tab w:val="left" w:pos="721"/>
        </w:tabs>
        <w:kinsoku w:val="0"/>
        <w:overflowPunct w:val="0"/>
        <w:spacing w:before="142"/>
        <w:ind w:hanging="360"/>
        <w:jc w:val="center"/>
        <w:rPr>
          <w:color w:val="000000"/>
          <w:sz w:val="24"/>
          <w:szCs w:val="24"/>
        </w:rPr>
      </w:pPr>
      <w:r>
        <w:rPr>
          <w:b/>
          <w:bCs/>
          <w:color w:val="1F4E79"/>
          <w:spacing w:val="-1"/>
          <w:sz w:val="24"/>
          <w:szCs w:val="24"/>
        </w:rPr>
        <w:t>CLUB NENA HOTEL</w:t>
      </w:r>
    </w:p>
    <w:p w:rsidR="00D03D3A" w:rsidRDefault="004C4F85" w:rsidP="00422723">
      <w:pPr>
        <w:pStyle w:val="GvdeMetni"/>
        <w:kinsoku w:val="0"/>
        <w:overflowPunct w:val="0"/>
        <w:ind w:left="0"/>
        <w:jc w:val="center"/>
        <w:rPr>
          <w:b/>
          <w:bCs/>
          <w:sz w:val="24"/>
          <w:szCs w:val="24"/>
        </w:rPr>
      </w:pPr>
      <w:r>
        <w:rPr>
          <w:rFonts w:ascii="Verdana" w:hAnsi="Verdana"/>
          <w:noProof/>
          <w:sz w:val="20"/>
          <w:szCs w:val="20"/>
        </w:rPr>
        <w:drawing>
          <wp:inline distT="0" distB="0" distL="0" distR="0" wp14:anchorId="6613BF01" wp14:editId="1E938094">
            <wp:extent cx="1352550" cy="904875"/>
            <wp:effectExtent l="0" t="0" r="0" b="9525"/>
            <wp:docPr id="47" name="Resim 47"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604198" w:rsidRDefault="00604198" w:rsidP="00604198">
      <w:pPr>
        <w:pStyle w:val="GvdeMetni"/>
        <w:kinsoku w:val="0"/>
        <w:overflowPunct w:val="0"/>
        <w:spacing w:line="200" w:lineRule="atLeast"/>
        <w:rPr>
          <w:sz w:val="20"/>
          <w:szCs w:val="20"/>
        </w:rPr>
      </w:pPr>
      <w:r>
        <w:rPr>
          <w:sz w:val="20"/>
          <w:szCs w:val="20"/>
        </w:rPr>
        <w:lastRenderedPageBreak/>
        <w:t xml:space="preserve">                          </w:t>
      </w:r>
    </w:p>
    <w:p w:rsidR="00604198" w:rsidRDefault="00604198" w:rsidP="00604198">
      <w:pPr>
        <w:pStyle w:val="GvdeMetni"/>
        <w:kinsoku w:val="0"/>
        <w:overflowPunct w:val="0"/>
        <w:spacing w:line="200" w:lineRule="atLeast"/>
        <w:rPr>
          <w:sz w:val="20"/>
          <w:szCs w:val="20"/>
        </w:rPr>
      </w:pPr>
    </w:p>
    <w:p w:rsidR="00D03D3A" w:rsidRDefault="00604198" w:rsidP="009B5362">
      <w:pPr>
        <w:pStyle w:val="GvdeMetni"/>
        <w:kinsoku w:val="0"/>
        <w:overflowPunct w:val="0"/>
        <w:spacing w:line="200" w:lineRule="atLeast"/>
        <w:rPr>
          <w:b/>
          <w:bCs/>
          <w:color w:val="000000"/>
        </w:rPr>
      </w:pPr>
      <w:r>
        <w:rPr>
          <w:b/>
          <w:color w:val="1F497D" w:themeColor="text2"/>
        </w:rPr>
        <w:t xml:space="preserve">                </w:t>
      </w:r>
      <w:r w:rsidR="00347EB6">
        <w:rPr>
          <w:b/>
          <w:color w:val="1F497D" w:themeColor="text2"/>
        </w:rPr>
        <w:t xml:space="preserve">            </w:t>
      </w:r>
      <w:r w:rsidR="000E6556" w:rsidRPr="000E6556">
        <w:rPr>
          <w:rFonts w:ascii="Times New Roman" w:hAnsi="Times New Roman" w:cs="Times New Roman"/>
          <w:b/>
          <w:bCs/>
          <w:noProof/>
          <w:sz w:val="20"/>
          <w:szCs w:val="20"/>
        </w:rPr>
        <mc:AlternateContent>
          <mc:Choice Requires="wpg">
            <w:drawing>
              <wp:inline distT="0" distB="0" distL="0" distR="0" wp14:anchorId="6F8E04CE" wp14:editId="365B4FE4">
                <wp:extent cx="6572250" cy="355600"/>
                <wp:effectExtent l="0" t="0" r="0" b="6350"/>
                <wp:docPr id="66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355600"/>
                          <a:chOff x="0" y="0"/>
                          <a:chExt cx="10580" cy="560"/>
                        </a:xfrm>
                      </wpg:grpSpPr>
                      <wps:wsp>
                        <wps:cNvPr id="668" name="Freeform 34"/>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Text Box 35"/>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rsidP="000E6556">
                              <w:pPr>
                                <w:pStyle w:val="GvdeMetni"/>
                                <w:kinsoku w:val="0"/>
                                <w:overflowPunct w:val="0"/>
                                <w:spacing w:before="135"/>
                                <w:ind w:left="206"/>
                                <w:rPr>
                                  <w:color w:val="000000"/>
                                  <w:sz w:val="24"/>
                                  <w:szCs w:val="24"/>
                                </w:rPr>
                              </w:pPr>
                              <w:r>
                                <w:rPr>
                                  <w:b/>
                                  <w:bCs/>
                                  <w:color w:val="1F4E79"/>
                                  <w:spacing w:val="-1"/>
                                  <w:sz w:val="24"/>
                                  <w:szCs w:val="24"/>
                                </w:rPr>
                                <w:t>KALİTE YÖNETİMİ</w:t>
                              </w:r>
                            </w:p>
                          </w:txbxContent>
                        </wps:txbx>
                        <wps:bodyPr rot="0" vert="horz" wrap="square" lIns="0" tIns="0" rIns="0" bIns="0" anchor="t" anchorCtr="0" upright="1">
                          <a:noAutofit/>
                        </wps:bodyPr>
                      </wps:wsp>
                    </wpg:wgp>
                  </a:graphicData>
                </a:graphic>
              </wp:inline>
            </w:drawing>
          </mc:Choice>
          <mc:Fallback>
            <w:pict>
              <v:group w14:anchorId="6F8E04CE" id="Group 33" o:spid="_x0000_s1044" style="width:517.5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">
                <v:shape id="Freeform 34" o:spid="_x0000_s1045"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35" o:spid="_x0000_s1046"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rsidR="00264842" w:rsidRDefault="00264842" w:rsidP="000E6556">
                        <w:pPr>
                          <w:pStyle w:val="GvdeMetni"/>
                          <w:kinsoku w:val="0"/>
                          <w:overflowPunct w:val="0"/>
                          <w:spacing w:before="135"/>
                          <w:ind w:left="206"/>
                          <w:rPr>
                            <w:color w:val="000000"/>
                            <w:sz w:val="24"/>
                            <w:szCs w:val="24"/>
                          </w:rPr>
                        </w:pPr>
                        <w:r>
                          <w:rPr>
                            <w:b/>
                            <w:bCs/>
                            <w:color w:val="1F4E79"/>
                            <w:spacing w:val="-1"/>
                            <w:sz w:val="24"/>
                            <w:szCs w:val="24"/>
                          </w:rPr>
                          <w:t>KALİTE YÖNETİMİ</w:t>
                        </w:r>
                      </w:p>
                    </w:txbxContent>
                  </v:textbox>
                </v:shape>
                <w10:anchorlock/>
              </v:group>
            </w:pict>
          </mc:Fallback>
        </mc:AlternateContent>
      </w:r>
    </w:p>
    <w:p w:rsidR="00D03D3A" w:rsidRDefault="00D03D3A">
      <w:pPr>
        <w:pStyle w:val="GvdeMetni"/>
        <w:kinsoku w:val="0"/>
        <w:overflowPunct w:val="0"/>
        <w:spacing w:before="10"/>
        <w:ind w:left="0"/>
        <w:rPr>
          <w:sz w:val="21"/>
          <w:szCs w:val="21"/>
        </w:rPr>
      </w:pPr>
    </w:p>
    <w:p w:rsidR="0012205C" w:rsidRDefault="0012205C" w:rsidP="00604198">
      <w:pPr>
        <w:pStyle w:val="GvdeMetni"/>
        <w:kinsoku w:val="0"/>
        <w:overflowPunct w:val="0"/>
        <w:ind w:left="620" w:right="811"/>
        <w:jc w:val="both"/>
        <w:rPr>
          <w:color w:val="1F4E79"/>
          <w:spacing w:val="-1"/>
        </w:rPr>
      </w:pPr>
    </w:p>
    <w:p w:rsidR="00D03D3A" w:rsidRDefault="00D03D3A" w:rsidP="00604198">
      <w:pPr>
        <w:pStyle w:val="GvdeMetni"/>
        <w:kinsoku w:val="0"/>
        <w:overflowPunct w:val="0"/>
        <w:ind w:left="620" w:right="811"/>
        <w:jc w:val="both"/>
        <w:rPr>
          <w:color w:val="1F4E79"/>
          <w:spacing w:val="-1"/>
        </w:rPr>
      </w:pPr>
      <w:r>
        <w:rPr>
          <w:color w:val="1F4E79"/>
          <w:spacing w:val="-1"/>
        </w:rPr>
        <w:t>Günümüzün</w:t>
      </w:r>
      <w:r>
        <w:rPr>
          <w:color w:val="1F4E79"/>
          <w:spacing w:val="7"/>
        </w:rPr>
        <w:t xml:space="preserve"> </w:t>
      </w:r>
      <w:r>
        <w:rPr>
          <w:color w:val="1F4E79"/>
          <w:spacing w:val="-1"/>
        </w:rPr>
        <w:t>sürekli</w:t>
      </w:r>
      <w:r>
        <w:rPr>
          <w:color w:val="1F4E79"/>
          <w:spacing w:val="7"/>
        </w:rPr>
        <w:t xml:space="preserve"> </w:t>
      </w:r>
      <w:r>
        <w:rPr>
          <w:color w:val="1F4E79"/>
          <w:spacing w:val="-1"/>
        </w:rPr>
        <w:t>gelişen</w:t>
      </w:r>
      <w:r>
        <w:rPr>
          <w:color w:val="1F4E79"/>
          <w:spacing w:val="5"/>
        </w:rPr>
        <w:t xml:space="preserve"> </w:t>
      </w:r>
      <w:r>
        <w:rPr>
          <w:color w:val="1F4E79"/>
        </w:rPr>
        <w:t>ve</w:t>
      </w:r>
      <w:r>
        <w:rPr>
          <w:color w:val="1F4E79"/>
          <w:spacing w:val="5"/>
        </w:rPr>
        <w:t xml:space="preserve"> </w:t>
      </w:r>
      <w:r>
        <w:rPr>
          <w:color w:val="1F4E79"/>
          <w:spacing w:val="-1"/>
        </w:rPr>
        <w:t>değişen</w:t>
      </w:r>
      <w:r>
        <w:rPr>
          <w:color w:val="1F4E79"/>
          <w:spacing w:val="5"/>
        </w:rPr>
        <w:t xml:space="preserve"> </w:t>
      </w:r>
      <w:r>
        <w:rPr>
          <w:color w:val="1F4E79"/>
          <w:spacing w:val="-1"/>
        </w:rPr>
        <w:t>dünyasında</w:t>
      </w:r>
      <w:r>
        <w:rPr>
          <w:color w:val="1F4E79"/>
          <w:spacing w:val="7"/>
        </w:rPr>
        <w:t xml:space="preserve"> </w:t>
      </w:r>
      <w:r>
        <w:rPr>
          <w:color w:val="1F4E79"/>
          <w:spacing w:val="-1"/>
        </w:rPr>
        <w:t>ihtiyaçlar</w:t>
      </w:r>
      <w:r>
        <w:rPr>
          <w:color w:val="1F4E79"/>
          <w:spacing w:val="4"/>
        </w:rPr>
        <w:t xml:space="preserve"> </w:t>
      </w:r>
      <w:r>
        <w:rPr>
          <w:color w:val="1F4E79"/>
        </w:rPr>
        <w:t>ve</w:t>
      </w:r>
      <w:r>
        <w:rPr>
          <w:color w:val="1F4E79"/>
          <w:spacing w:val="5"/>
        </w:rPr>
        <w:t xml:space="preserve"> </w:t>
      </w:r>
      <w:r>
        <w:rPr>
          <w:color w:val="1F4E79"/>
          <w:spacing w:val="-1"/>
        </w:rPr>
        <w:t>beklentiler</w:t>
      </w:r>
      <w:r>
        <w:rPr>
          <w:color w:val="1F4E79"/>
          <w:spacing w:val="7"/>
        </w:rPr>
        <w:t xml:space="preserve"> </w:t>
      </w:r>
      <w:r>
        <w:rPr>
          <w:color w:val="1F4E79"/>
          <w:spacing w:val="-2"/>
        </w:rPr>
        <w:t>de</w:t>
      </w:r>
      <w:r>
        <w:rPr>
          <w:color w:val="1F4E79"/>
          <w:spacing w:val="8"/>
        </w:rPr>
        <w:t xml:space="preserve"> </w:t>
      </w:r>
      <w:r>
        <w:rPr>
          <w:color w:val="1F4E79"/>
          <w:spacing w:val="-1"/>
        </w:rPr>
        <w:t>paralel</w:t>
      </w:r>
      <w:r>
        <w:rPr>
          <w:color w:val="1F4E79"/>
          <w:spacing w:val="7"/>
        </w:rPr>
        <w:t xml:space="preserve"> </w:t>
      </w:r>
      <w:r>
        <w:rPr>
          <w:color w:val="1F4E79"/>
          <w:spacing w:val="-1"/>
        </w:rPr>
        <w:t>bir</w:t>
      </w:r>
      <w:r>
        <w:rPr>
          <w:color w:val="1F4E79"/>
          <w:spacing w:val="7"/>
        </w:rPr>
        <w:t xml:space="preserve"> </w:t>
      </w:r>
      <w:r>
        <w:rPr>
          <w:color w:val="1F4E79"/>
          <w:spacing w:val="-1"/>
        </w:rPr>
        <w:t>hızla</w:t>
      </w:r>
      <w:r>
        <w:rPr>
          <w:color w:val="1F4E79"/>
          <w:spacing w:val="4"/>
        </w:rPr>
        <w:t xml:space="preserve"> </w:t>
      </w:r>
      <w:r>
        <w:rPr>
          <w:color w:val="1F4E79"/>
          <w:spacing w:val="-1"/>
        </w:rPr>
        <w:t>yükselmekte</w:t>
      </w:r>
      <w:r>
        <w:rPr>
          <w:color w:val="1F4E79"/>
          <w:spacing w:val="5"/>
        </w:rPr>
        <w:t xml:space="preserve"> </w:t>
      </w:r>
      <w:r>
        <w:rPr>
          <w:color w:val="1F4E79"/>
          <w:spacing w:val="-1"/>
        </w:rPr>
        <w:t>ve</w:t>
      </w:r>
      <w:r>
        <w:rPr>
          <w:color w:val="1F4E79"/>
          <w:spacing w:val="91"/>
        </w:rPr>
        <w:t xml:space="preserve"> </w:t>
      </w:r>
      <w:r>
        <w:rPr>
          <w:color w:val="1F4E79"/>
          <w:spacing w:val="-1"/>
        </w:rPr>
        <w:t>çeşitlenmektedir.</w:t>
      </w:r>
      <w:r>
        <w:rPr>
          <w:color w:val="1F4E79"/>
          <w:spacing w:val="27"/>
        </w:rPr>
        <w:t xml:space="preserve"> </w:t>
      </w:r>
      <w:r w:rsidR="004C4F85">
        <w:rPr>
          <w:b/>
          <w:bCs/>
          <w:i/>
          <w:iCs/>
          <w:color w:val="1F4E79"/>
          <w:spacing w:val="-2"/>
        </w:rPr>
        <w:t xml:space="preserve">Club </w:t>
      </w:r>
      <w:proofErr w:type="gramStart"/>
      <w:r w:rsidR="004C4F85">
        <w:rPr>
          <w:b/>
          <w:bCs/>
          <w:i/>
          <w:iCs/>
          <w:color w:val="1F4E79"/>
          <w:spacing w:val="-2"/>
        </w:rPr>
        <w:t xml:space="preserve">Nena </w:t>
      </w:r>
      <w:r w:rsidR="000E6556">
        <w:rPr>
          <w:b/>
          <w:bCs/>
          <w:i/>
          <w:iCs/>
          <w:color w:val="1F4E79"/>
          <w:spacing w:val="-2"/>
        </w:rPr>
        <w:t xml:space="preserve"> Hotel</w:t>
      </w:r>
      <w:proofErr w:type="gramEnd"/>
      <w:r>
        <w:rPr>
          <w:b/>
          <w:bCs/>
          <w:i/>
          <w:iCs/>
          <w:color w:val="1F4E79"/>
          <w:spacing w:val="29"/>
        </w:rPr>
        <w:t xml:space="preserve"> </w:t>
      </w:r>
      <w:r>
        <w:rPr>
          <w:color w:val="1F4E79"/>
          <w:spacing w:val="-1"/>
        </w:rPr>
        <w:t>kalite</w:t>
      </w:r>
      <w:r>
        <w:rPr>
          <w:color w:val="1F4E79"/>
          <w:spacing w:val="26"/>
        </w:rPr>
        <w:t xml:space="preserve"> </w:t>
      </w:r>
      <w:r>
        <w:rPr>
          <w:color w:val="1F4E79"/>
          <w:spacing w:val="-1"/>
        </w:rPr>
        <w:t>odaklı</w:t>
      </w:r>
      <w:r>
        <w:rPr>
          <w:color w:val="1F4E79"/>
          <w:spacing w:val="26"/>
        </w:rPr>
        <w:t xml:space="preserve"> </w:t>
      </w:r>
      <w:r>
        <w:rPr>
          <w:color w:val="1F4E79"/>
          <w:spacing w:val="-1"/>
        </w:rPr>
        <w:t>bir</w:t>
      </w:r>
      <w:r>
        <w:rPr>
          <w:color w:val="1F4E79"/>
          <w:spacing w:val="26"/>
        </w:rPr>
        <w:t xml:space="preserve"> </w:t>
      </w:r>
      <w:r>
        <w:rPr>
          <w:color w:val="1F4E79"/>
          <w:spacing w:val="-1"/>
        </w:rPr>
        <w:t>yönetim</w:t>
      </w:r>
      <w:r>
        <w:rPr>
          <w:color w:val="1F4E79"/>
          <w:spacing w:val="28"/>
        </w:rPr>
        <w:t xml:space="preserve"> </w:t>
      </w:r>
      <w:r>
        <w:rPr>
          <w:color w:val="1F4E79"/>
          <w:spacing w:val="-1"/>
        </w:rPr>
        <w:t>anlayışı</w:t>
      </w:r>
      <w:r>
        <w:rPr>
          <w:color w:val="1F4E79"/>
          <w:spacing w:val="27"/>
        </w:rPr>
        <w:t xml:space="preserve"> </w:t>
      </w:r>
      <w:r>
        <w:rPr>
          <w:color w:val="1F4E79"/>
          <w:spacing w:val="-1"/>
        </w:rPr>
        <w:t>ile</w:t>
      </w:r>
      <w:r>
        <w:rPr>
          <w:color w:val="1F4E79"/>
          <w:spacing w:val="25"/>
        </w:rPr>
        <w:t xml:space="preserve"> </w:t>
      </w:r>
      <w:r>
        <w:rPr>
          <w:color w:val="1F4E79"/>
          <w:spacing w:val="-1"/>
        </w:rPr>
        <w:t>misafirlerimizin</w:t>
      </w:r>
      <w:r>
        <w:rPr>
          <w:color w:val="1F4E79"/>
          <w:spacing w:val="26"/>
        </w:rPr>
        <w:t xml:space="preserve"> </w:t>
      </w:r>
      <w:r>
        <w:rPr>
          <w:color w:val="1F4E79"/>
          <w:spacing w:val="-1"/>
        </w:rPr>
        <w:t>ve</w:t>
      </w:r>
      <w:r>
        <w:rPr>
          <w:color w:val="1F4E79"/>
          <w:spacing w:val="26"/>
        </w:rPr>
        <w:t xml:space="preserve"> </w:t>
      </w:r>
      <w:r>
        <w:rPr>
          <w:color w:val="1F4E79"/>
          <w:spacing w:val="-1"/>
        </w:rPr>
        <w:t>çalışanlarımızın</w:t>
      </w:r>
      <w:r>
        <w:rPr>
          <w:color w:val="1F4E79"/>
          <w:spacing w:val="105"/>
        </w:rPr>
        <w:t xml:space="preserve"> </w:t>
      </w:r>
      <w:r>
        <w:rPr>
          <w:color w:val="1F4E79"/>
          <w:spacing w:val="-1"/>
        </w:rPr>
        <w:t>ihtiyaç</w:t>
      </w:r>
      <w:r>
        <w:rPr>
          <w:color w:val="1F4E79"/>
          <w:spacing w:val="-2"/>
        </w:rPr>
        <w:t xml:space="preserve"> </w:t>
      </w:r>
      <w:r>
        <w:rPr>
          <w:color w:val="1F4E79"/>
        </w:rPr>
        <w:t xml:space="preserve">ve </w:t>
      </w:r>
      <w:r>
        <w:rPr>
          <w:color w:val="1F4E79"/>
          <w:spacing w:val="-1"/>
        </w:rPr>
        <w:t>beklentilerine</w:t>
      </w:r>
      <w:r>
        <w:rPr>
          <w:color w:val="1F4E79"/>
          <w:spacing w:val="-2"/>
        </w:rPr>
        <w:t xml:space="preserve"> </w:t>
      </w:r>
      <w:r>
        <w:rPr>
          <w:color w:val="1F4E79"/>
        </w:rPr>
        <w:t xml:space="preserve">en </w:t>
      </w:r>
      <w:r>
        <w:rPr>
          <w:color w:val="1F4E79"/>
          <w:spacing w:val="-1"/>
        </w:rPr>
        <w:t>etkili</w:t>
      </w:r>
      <w:r>
        <w:rPr>
          <w:color w:val="1F4E79"/>
          <w:spacing w:val="-3"/>
        </w:rPr>
        <w:t xml:space="preserve"> </w:t>
      </w:r>
      <w:r>
        <w:rPr>
          <w:color w:val="1F4E79"/>
          <w:spacing w:val="-1"/>
        </w:rPr>
        <w:t>şekilde</w:t>
      </w:r>
      <w:r>
        <w:rPr>
          <w:color w:val="1F4E79"/>
          <w:spacing w:val="-2"/>
        </w:rPr>
        <w:t xml:space="preserve"> </w:t>
      </w:r>
      <w:r>
        <w:rPr>
          <w:color w:val="1F4E79"/>
          <w:spacing w:val="-1"/>
        </w:rPr>
        <w:t>cevap</w:t>
      </w:r>
      <w:r>
        <w:rPr>
          <w:color w:val="1F4E79"/>
          <w:spacing w:val="-3"/>
        </w:rPr>
        <w:t xml:space="preserve"> </w:t>
      </w:r>
      <w:r>
        <w:rPr>
          <w:color w:val="1F4E79"/>
          <w:spacing w:val="-1"/>
        </w:rPr>
        <w:t>verebilmeyi</w:t>
      </w:r>
      <w:r>
        <w:rPr>
          <w:color w:val="1F4E79"/>
        </w:rPr>
        <w:t xml:space="preserve"> </w:t>
      </w:r>
      <w:r>
        <w:rPr>
          <w:color w:val="1F4E79"/>
          <w:spacing w:val="-1"/>
        </w:rPr>
        <w:t>ve</w:t>
      </w:r>
      <w:r>
        <w:rPr>
          <w:color w:val="1F4E79"/>
        </w:rPr>
        <w:t xml:space="preserve"> </w:t>
      </w:r>
      <w:r>
        <w:rPr>
          <w:color w:val="1F4E79"/>
          <w:spacing w:val="-1"/>
        </w:rPr>
        <w:t>bunu süreklilik</w:t>
      </w:r>
      <w:r>
        <w:rPr>
          <w:color w:val="1F4E79"/>
        </w:rPr>
        <w:t xml:space="preserve"> </w:t>
      </w:r>
      <w:r>
        <w:rPr>
          <w:color w:val="1F4E79"/>
          <w:spacing w:val="-1"/>
        </w:rPr>
        <w:t>haline</w:t>
      </w:r>
      <w:r>
        <w:rPr>
          <w:color w:val="1F4E79"/>
        </w:rPr>
        <w:t xml:space="preserve"> </w:t>
      </w:r>
      <w:r>
        <w:rPr>
          <w:color w:val="1F4E79"/>
          <w:spacing w:val="-1"/>
        </w:rPr>
        <w:t>getirmeyi</w:t>
      </w:r>
      <w:r>
        <w:rPr>
          <w:color w:val="1F4E79"/>
        </w:rPr>
        <w:t xml:space="preserve"> </w:t>
      </w:r>
      <w:r>
        <w:rPr>
          <w:color w:val="1F4E79"/>
          <w:spacing w:val="-1"/>
        </w:rPr>
        <w:t>ilke</w:t>
      </w:r>
      <w:r>
        <w:rPr>
          <w:color w:val="1F4E79"/>
        </w:rPr>
        <w:t xml:space="preserve"> </w:t>
      </w:r>
      <w:r>
        <w:rPr>
          <w:color w:val="1F4E79"/>
          <w:spacing w:val="-1"/>
        </w:rPr>
        <w:t>edinmiştir.</w:t>
      </w:r>
    </w:p>
    <w:p w:rsidR="00604198" w:rsidRDefault="00604198" w:rsidP="00604198">
      <w:pPr>
        <w:pStyle w:val="GvdeMetni"/>
        <w:kinsoku w:val="0"/>
        <w:overflowPunct w:val="0"/>
        <w:ind w:left="0" w:right="811"/>
        <w:jc w:val="both"/>
        <w:rPr>
          <w:color w:val="000000"/>
        </w:rPr>
      </w:pPr>
    </w:p>
    <w:p w:rsidR="00604198" w:rsidRDefault="00604198" w:rsidP="000E6556">
      <w:pPr>
        <w:pStyle w:val="GvdeMetni"/>
        <w:kinsoku w:val="0"/>
        <w:overflowPunct w:val="0"/>
        <w:spacing w:before="56" w:line="239" w:lineRule="auto"/>
        <w:ind w:left="567" w:right="751" w:hanging="567"/>
        <w:jc w:val="both"/>
        <w:rPr>
          <w:color w:val="000000"/>
        </w:rPr>
      </w:pPr>
      <w:r>
        <w:rPr>
          <w:color w:val="000000"/>
        </w:rPr>
        <w:t xml:space="preserve">            </w:t>
      </w:r>
      <w:r w:rsidR="006B777B">
        <w:rPr>
          <w:noProof/>
        </w:rPr>
        <mc:AlternateContent>
          <mc:Choice Requires="wps">
            <w:drawing>
              <wp:anchor distT="0" distB="0" distL="114300" distR="114300" simplePos="0" relativeHeight="251659264" behindDoc="1" locked="0" layoutInCell="0" allowOverlap="1">
                <wp:simplePos x="0" y="0"/>
                <wp:positionH relativeFrom="page">
                  <wp:posOffset>685800</wp:posOffset>
                </wp:positionH>
                <wp:positionV relativeFrom="paragraph">
                  <wp:posOffset>55245</wp:posOffset>
                </wp:positionV>
                <wp:extent cx="6235700" cy="7226300"/>
                <wp:effectExtent l="0" t="0" r="0" b="0"/>
                <wp:wrapNone/>
                <wp:docPr id="640"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722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rsidP="00604198">
                            <w:pPr>
                              <w:widowControl/>
                              <w:autoSpaceDE/>
                              <w:autoSpaceDN/>
                              <w:adjustRightInd/>
                              <w:spacing w:line="11380" w:lineRule="atLeast"/>
                            </w:pPr>
                            <w:r>
                              <w:rPr>
                                <w:noProof/>
                              </w:rPr>
                              <w:drawing>
                                <wp:inline distT="0" distB="0" distL="0" distR="0">
                                  <wp:extent cx="6238875" cy="7239000"/>
                                  <wp:effectExtent l="0" t="0" r="0" b="0"/>
                                  <wp:docPr id="514" name="Resim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264842" w:rsidRDefault="00264842" w:rsidP="006041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47" style="position:absolute;left:0;text-align:left;margin-left:54pt;margin-top:4.35pt;width:491pt;height:56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" o:allowincell="f" filled="f" stroked="f">
                <v:textbox inset="0,0,0,0">
                  <w:txbxContent>
                    <w:p w:rsidR="00264842" w:rsidRDefault="00264842" w:rsidP="00604198">
                      <w:pPr>
                        <w:widowControl/>
                        <w:autoSpaceDE/>
                        <w:autoSpaceDN/>
                        <w:adjustRightInd/>
                        <w:spacing w:line="11380" w:lineRule="atLeast"/>
                      </w:pPr>
                      <w:r>
                        <w:rPr>
                          <w:noProof/>
                        </w:rPr>
                        <w:drawing>
                          <wp:inline distT="0" distB="0" distL="0" distR="0">
                            <wp:extent cx="6238875" cy="7239000"/>
                            <wp:effectExtent l="0" t="0" r="0" b="0"/>
                            <wp:docPr id="514" name="Resim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8875" cy="7239000"/>
                                    </a:xfrm>
                                    <a:prstGeom prst="rect">
                                      <a:avLst/>
                                    </a:prstGeom>
                                    <a:noFill/>
                                    <a:ln>
                                      <a:noFill/>
                                    </a:ln>
                                  </pic:spPr>
                                </pic:pic>
                              </a:graphicData>
                            </a:graphic>
                          </wp:inline>
                        </w:drawing>
                      </w:r>
                    </w:p>
                    <w:p w:rsidR="00264842" w:rsidRDefault="00264842" w:rsidP="00604198"/>
                  </w:txbxContent>
                </v:textbox>
                <w10:wrap anchorx="page"/>
              </v:rect>
            </w:pict>
          </mc:Fallback>
        </mc:AlternateContent>
      </w:r>
      <w:r>
        <w:rPr>
          <w:color w:val="1F4E79"/>
        </w:rPr>
        <w:t>Kurmuş</w:t>
      </w:r>
      <w:r>
        <w:rPr>
          <w:color w:val="1F4E79"/>
          <w:spacing w:val="1"/>
        </w:rPr>
        <w:t xml:space="preserve"> </w:t>
      </w:r>
      <w:r>
        <w:rPr>
          <w:color w:val="1F4E79"/>
          <w:spacing w:val="-1"/>
        </w:rPr>
        <w:t>olduğumuz</w:t>
      </w:r>
      <w:r>
        <w:rPr>
          <w:color w:val="1F4E79"/>
          <w:spacing w:val="2"/>
        </w:rPr>
        <w:t xml:space="preserve"> </w:t>
      </w:r>
      <w:r>
        <w:rPr>
          <w:color w:val="1F4E79"/>
          <w:spacing w:val="-1"/>
        </w:rPr>
        <w:t>Kalite</w:t>
      </w:r>
      <w:r>
        <w:rPr>
          <w:color w:val="1F4E79"/>
          <w:spacing w:val="3"/>
        </w:rPr>
        <w:t xml:space="preserve"> </w:t>
      </w:r>
      <w:r>
        <w:rPr>
          <w:color w:val="1F4E79"/>
          <w:spacing w:val="-1"/>
        </w:rPr>
        <w:t>Yönetim</w:t>
      </w:r>
      <w:r>
        <w:rPr>
          <w:color w:val="1F4E79"/>
          <w:spacing w:val="2"/>
        </w:rPr>
        <w:t xml:space="preserve"> </w:t>
      </w:r>
      <w:r>
        <w:rPr>
          <w:color w:val="1F4E79"/>
          <w:spacing w:val="-1"/>
        </w:rPr>
        <w:t>Sistemi</w:t>
      </w:r>
      <w:r>
        <w:rPr>
          <w:color w:val="1F4E79"/>
          <w:spacing w:val="49"/>
        </w:rPr>
        <w:t xml:space="preserve"> </w:t>
      </w:r>
      <w:r>
        <w:rPr>
          <w:color w:val="1F4E79"/>
          <w:spacing w:val="-1"/>
        </w:rPr>
        <w:t>ile</w:t>
      </w:r>
      <w:r>
        <w:rPr>
          <w:color w:val="1F4E79"/>
          <w:spacing w:val="1"/>
        </w:rPr>
        <w:t xml:space="preserve"> </w:t>
      </w:r>
      <w:r>
        <w:rPr>
          <w:color w:val="1F4E79"/>
          <w:spacing w:val="-1"/>
        </w:rPr>
        <w:t>misafirlerimize</w:t>
      </w:r>
      <w:r>
        <w:rPr>
          <w:color w:val="1F4E79"/>
          <w:spacing w:val="1"/>
        </w:rPr>
        <w:t xml:space="preserve"> </w:t>
      </w:r>
      <w:r>
        <w:rPr>
          <w:color w:val="1F4E79"/>
          <w:spacing w:val="-1"/>
        </w:rPr>
        <w:t>verdiğimiz</w:t>
      </w:r>
      <w:r>
        <w:rPr>
          <w:color w:val="1F4E79"/>
          <w:spacing w:val="2"/>
        </w:rPr>
        <w:t xml:space="preserve"> </w:t>
      </w:r>
      <w:r>
        <w:rPr>
          <w:color w:val="1F4E79"/>
          <w:spacing w:val="-1"/>
        </w:rPr>
        <w:t>hizmet</w:t>
      </w:r>
      <w:r>
        <w:rPr>
          <w:color w:val="1F4E79"/>
          <w:spacing w:val="4"/>
        </w:rPr>
        <w:t xml:space="preserve"> </w:t>
      </w:r>
      <w:r>
        <w:rPr>
          <w:color w:val="1F4E79"/>
          <w:spacing w:val="-1"/>
        </w:rPr>
        <w:t>kalitesini</w:t>
      </w:r>
      <w:r>
        <w:rPr>
          <w:color w:val="1F4E79"/>
          <w:spacing w:val="10"/>
        </w:rPr>
        <w:t xml:space="preserve"> </w:t>
      </w:r>
      <w:r w:rsidR="0012205C">
        <w:rPr>
          <w:color w:val="1F4E79"/>
          <w:spacing w:val="-1"/>
        </w:rPr>
        <w:t>sürekli</w:t>
      </w:r>
      <w:r w:rsidR="0012205C">
        <w:rPr>
          <w:color w:val="1F4E79"/>
          <w:spacing w:val="73"/>
        </w:rPr>
        <w:t xml:space="preserve"> </w:t>
      </w:r>
      <w:r w:rsidR="0012205C" w:rsidRPr="0012205C">
        <w:rPr>
          <w:color w:val="1F4E79"/>
          <w:spacing w:val="-1"/>
        </w:rPr>
        <w:t>geliştirere</w:t>
      </w:r>
      <w:r w:rsidR="0012205C">
        <w:rPr>
          <w:color w:val="1F4E79"/>
          <w:spacing w:val="73"/>
        </w:rPr>
        <w:t>k</w:t>
      </w:r>
      <w:r>
        <w:rPr>
          <w:color w:val="1F4E79"/>
          <w:spacing w:val="-1"/>
        </w:rPr>
        <w:t>,</w:t>
      </w:r>
      <w:r>
        <w:rPr>
          <w:color w:val="1F4E79"/>
          <w:spacing w:val="8"/>
        </w:rPr>
        <w:t xml:space="preserve"> </w:t>
      </w:r>
      <w:r>
        <w:rPr>
          <w:color w:val="1F4E79"/>
          <w:spacing w:val="-1"/>
        </w:rPr>
        <w:t>memnuniyet</w:t>
      </w:r>
      <w:r>
        <w:rPr>
          <w:color w:val="1F4E79"/>
          <w:spacing w:val="6"/>
        </w:rPr>
        <w:t xml:space="preserve"> </w:t>
      </w:r>
      <w:r>
        <w:rPr>
          <w:color w:val="1F4E79"/>
          <w:spacing w:val="-1"/>
        </w:rPr>
        <w:t>seviyesini</w:t>
      </w:r>
      <w:r>
        <w:rPr>
          <w:color w:val="1F4E79"/>
          <w:spacing w:val="7"/>
        </w:rPr>
        <w:t xml:space="preserve"> </w:t>
      </w:r>
      <w:r>
        <w:rPr>
          <w:color w:val="1F4E79"/>
        </w:rPr>
        <w:t>en</w:t>
      </w:r>
      <w:r>
        <w:rPr>
          <w:color w:val="1F4E79"/>
          <w:spacing w:val="8"/>
        </w:rPr>
        <w:t xml:space="preserve"> </w:t>
      </w:r>
      <w:r>
        <w:rPr>
          <w:color w:val="1F4E79"/>
          <w:spacing w:val="-1"/>
        </w:rPr>
        <w:t>üst</w:t>
      </w:r>
      <w:r>
        <w:rPr>
          <w:color w:val="1F4E79"/>
          <w:spacing w:val="8"/>
        </w:rPr>
        <w:t xml:space="preserve"> </w:t>
      </w:r>
      <w:r>
        <w:rPr>
          <w:color w:val="1F4E79"/>
          <w:spacing w:val="-1"/>
        </w:rPr>
        <w:t>düzeye</w:t>
      </w:r>
      <w:r>
        <w:rPr>
          <w:color w:val="1F4E79"/>
          <w:spacing w:val="6"/>
        </w:rPr>
        <w:t xml:space="preserve"> </w:t>
      </w:r>
      <w:r>
        <w:rPr>
          <w:color w:val="1F4E79"/>
          <w:spacing w:val="-1"/>
        </w:rPr>
        <w:t>çıkarmak,</w:t>
      </w:r>
      <w:r>
        <w:rPr>
          <w:color w:val="1F4E79"/>
          <w:spacing w:val="8"/>
        </w:rPr>
        <w:t xml:space="preserve"> </w:t>
      </w:r>
      <w:r>
        <w:rPr>
          <w:color w:val="1F4E79"/>
          <w:spacing w:val="-1"/>
        </w:rPr>
        <w:t>çevresel</w:t>
      </w:r>
      <w:r>
        <w:rPr>
          <w:color w:val="1F4E79"/>
          <w:spacing w:val="8"/>
        </w:rPr>
        <w:t xml:space="preserve"> </w:t>
      </w:r>
      <w:r>
        <w:rPr>
          <w:color w:val="1F4E79"/>
          <w:spacing w:val="-1"/>
        </w:rPr>
        <w:t>duyarlılığı</w:t>
      </w:r>
      <w:r>
        <w:rPr>
          <w:color w:val="1F4E79"/>
          <w:spacing w:val="7"/>
        </w:rPr>
        <w:t xml:space="preserve"> </w:t>
      </w:r>
      <w:r>
        <w:rPr>
          <w:color w:val="1F4E79"/>
          <w:spacing w:val="-1"/>
        </w:rPr>
        <w:t>arttırarak</w:t>
      </w:r>
      <w:r>
        <w:rPr>
          <w:color w:val="1F4E79"/>
          <w:spacing w:val="8"/>
        </w:rPr>
        <w:t xml:space="preserve"> </w:t>
      </w:r>
      <w:r>
        <w:rPr>
          <w:color w:val="1F4E79"/>
          <w:spacing w:val="-1"/>
        </w:rPr>
        <w:t>doğal</w:t>
      </w:r>
      <w:r>
        <w:rPr>
          <w:color w:val="1F4E79"/>
          <w:spacing w:val="7"/>
        </w:rPr>
        <w:t xml:space="preserve"> </w:t>
      </w:r>
      <w:r>
        <w:rPr>
          <w:color w:val="1F4E79"/>
          <w:spacing w:val="-1"/>
        </w:rPr>
        <w:t>hayatın</w:t>
      </w:r>
      <w:r>
        <w:rPr>
          <w:color w:val="1F4E79"/>
          <w:spacing w:val="109"/>
        </w:rPr>
        <w:t xml:space="preserve"> </w:t>
      </w:r>
      <w:r>
        <w:rPr>
          <w:color w:val="1F4E79"/>
          <w:spacing w:val="-1"/>
        </w:rPr>
        <w:t>korunmasını</w:t>
      </w:r>
      <w:r>
        <w:rPr>
          <w:color w:val="1F4E79"/>
          <w:spacing w:val="7"/>
        </w:rPr>
        <w:t xml:space="preserve"> </w:t>
      </w:r>
      <w:r>
        <w:rPr>
          <w:color w:val="1F4E79"/>
          <w:spacing w:val="-1"/>
        </w:rPr>
        <w:t>desteklemek,</w:t>
      </w:r>
      <w:r>
        <w:rPr>
          <w:color w:val="1F4E79"/>
          <w:spacing w:val="6"/>
        </w:rPr>
        <w:t xml:space="preserve"> </w:t>
      </w:r>
      <w:r>
        <w:rPr>
          <w:color w:val="1F4E79"/>
          <w:spacing w:val="-1"/>
        </w:rPr>
        <w:t>misafirlerimizin</w:t>
      </w:r>
      <w:r>
        <w:rPr>
          <w:color w:val="1F4E79"/>
          <w:spacing w:val="7"/>
        </w:rPr>
        <w:t xml:space="preserve"> </w:t>
      </w:r>
      <w:r>
        <w:rPr>
          <w:color w:val="1F4E79"/>
          <w:spacing w:val="-1"/>
        </w:rPr>
        <w:t>ve</w:t>
      </w:r>
      <w:r>
        <w:rPr>
          <w:color w:val="1F4E79"/>
          <w:spacing w:val="8"/>
        </w:rPr>
        <w:t xml:space="preserve"> </w:t>
      </w:r>
      <w:r>
        <w:rPr>
          <w:color w:val="1F4E79"/>
          <w:spacing w:val="-1"/>
        </w:rPr>
        <w:t>çalışanlarımızın</w:t>
      </w:r>
      <w:r>
        <w:rPr>
          <w:color w:val="1F4E79"/>
          <w:spacing w:val="7"/>
        </w:rPr>
        <w:t xml:space="preserve"> </w:t>
      </w:r>
      <w:r>
        <w:rPr>
          <w:color w:val="1F4E79"/>
          <w:spacing w:val="-1"/>
        </w:rPr>
        <w:t>güvenliğini</w:t>
      </w:r>
      <w:r>
        <w:rPr>
          <w:color w:val="1F4E79"/>
          <w:spacing w:val="7"/>
        </w:rPr>
        <w:t xml:space="preserve"> </w:t>
      </w:r>
      <w:r>
        <w:rPr>
          <w:color w:val="1F4E79"/>
          <w:spacing w:val="-1"/>
        </w:rPr>
        <w:t>sağlayarak</w:t>
      </w:r>
      <w:r>
        <w:rPr>
          <w:color w:val="1F4E79"/>
          <w:spacing w:val="6"/>
        </w:rPr>
        <w:t xml:space="preserve"> </w:t>
      </w:r>
      <w:r>
        <w:rPr>
          <w:color w:val="1F4E79"/>
          <w:spacing w:val="-1"/>
        </w:rPr>
        <w:t>kazaların</w:t>
      </w:r>
      <w:r>
        <w:rPr>
          <w:color w:val="1F4E79"/>
          <w:spacing w:val="7"/>
        </w:rPr>
        <w:t xml:space="preserve"> </w:t>
      </w:r>
      <w:r>
        <w:rPr>
          <w:color w:val="1F4E79"/>
          <w:spacing w:val="-1"/>
        </w:rPr>
        <w:t>ve</w:t>
      </w:r>
      <w:r>
        <w:rPr>
          <w:color w:val="1F4E79"/>
          <w:spacing w:val="8"/>
        </w:rPr>
        <w:t xml:space="preserve"> </w:t>
      </w:r>
      <w:r>
        <w:rPr>
          <w:color w:val="1F4E79"/>
          <w:spacing w:val="-1"/>
        </w:rPr>
        <w:t>tehlikeli</w:t>
      </w:r>
      <w:r>
        <w:rPr>
          <w:color w:val="1F4E79"/>
          <w:spacing w:val="97"/>
        </w:rPr>
        <w:t xml:space="preserve"> </w:t>
      </w:r>
      <w:r>
        <w:rPr>
          <w:color w:val="1F4E79"/>
          <w:spacing w:val="-1"/>
        </w:rPr>
        <w:t>durumların önüne</w:t>
      </w:r>
      <w:r>
        <w:rPr>
          <w:color w:val="1F4E79"/>
        </w:rPr>
        <w:t xml:space="preserve"> </w:t>
      </w:r>
      <w:r>
        <w:rPr>
          <w:color w:val="1F4E79"/>
          <w:spacing w:val="-1"/>
        </w:rPr>
        <w:t>geçmek,</w:t>
      </w:r>
      <w:r>
        <w:rPr>
          <w:color w:val="1F4E79"/>
          <w:spacing w:val="-3"/>
        </w:rPr>
        <w:t xml:space="preserve"> </w:t>
      </w:r>
      <w:r>
        <w:rPr>
          <w:color w:val="1F4E79"/>
          <w:spacing w:val="-1"/>
        </w:rPr>
        <w:t>gıda</w:t>
      </w:r>
      <w:r>
        <w:rPr>
          <w:color w:val="1F4E79"/>
        </w:rPr>
        <w:t xml:space="preserve"> </w:t>
      </w:r>
      <w:r>
        <w:rPr>
          <w:color w:val="1F4E79"/>
          <w:spacing w:val="-1"/>
        </w:rPr>
        <w:t>güvenliği</w:t>
      </w:r>
      <w:r>
        <w:rPr>
          <w:color w:val="1F4E79"/>
        </w:rPr>
        <w:t xml:space="preserve"> ile </w:t>
      </w:r>
      <w:r>
        <w:rPr>
          <w:color w:val="1F4E79"/>
          <w:spacing w:val="-1"/>
        </w:rPr>
        <w:t>hizmet</w:t>
      </w:r>
      <w:r>
        <w:rPr>
          <w:color w:val="1F4E79"/>
          <w:spacing w:val="-2"/>
        </w:rPr>
        <w:t xml:space="preserve"> </w:t>
      </w:r>
      <w:r>
        <w:rPr>
          <w:color w:val="1F4E79"/>
          <w:spacing w:val="-1"/>
        </w:rPr>
        <w:t>anlayışında</w:t>
      </w:r>
      <w:r>
        <w:rPr>
          <w:color w:val="1F4E79"/>
        </w:rPr>
        <w:t xml:space="preserve"> </w:t>
      </w:r>
      <w:r>
        <w:rPr>
          <w:color w:val="1F4E79"/>
          <w:spacing w:val="-1"/>
        </w:rPr>
        <w:t>mükemmele</w:t>
      </w:r>
      <w:r>
        <w:rPr>
          <w:color w:val="1F4E79"/>
          <w:spacing w:val="1"/>
        </w:rPr>
        <w:t xml:space="preserve"> </w:t>
      </w:r>
      <w:r>
        <w:rPr>
          <w:color w:val="1F4E79"/>
          <w:spacing w:val="-1"/>
        </w:rPr>
        <w:t>ulaşmak</w:t>
      </w:r>
      <w:r>
        <w:rPr>
          <w:color w:val="1F4E79"/>
          <w:spacing w:val="-3"/>
        </w:rPr>
        <w:t xml:space="preserve"> </w:t>
      </w:r>
      <w:r>
        <w:rPr>
          <w:color w:val="1F4E79"/>
          <w:spacing w:val="-1"/>
        </w:rPr>
        <w:t>hedeflenmektedir.</w:t>
      </w:r>
    </w:p>
    <w:p w:rsidR="00604198" w:rsidRDefault="00604198" w:rsidP="00604198">
      <w:pPr>
        <w:pStyle w:val="GvdeMetni"/>
        <w:kinsoku w:val="0"/>
        <w:overflowPunct w:val="0"/>
        <w:ind w:left="0" w:right="811"/>
        <w:jc w:val="both"/>
        <w:rPr>
          <w:color w:val="000000"/>
        </w:rPr>
      </w:pPr>
    </w:p>
    <w:p w:rsidR="00604198" w:rsidRDefault="000E6556" w:rsidP="000E6556">
      <w:pPr>
        <w:pStyle w:val="Balk4"/>
        <w:kinsoku w:val="0"/>
        <w:overflowPunct w:val="0"/>
        <w:ind w:left="567"/>
        <w:jc w:val="both"/>
        <w:rPr>
          <w:b w:val="0"/>
          <w:bCs w:val="0"/>
          <w:color w:val="000000"/>
        </w:rPr>
      </w:pPr>
      <w:r>
        <w:rPr>
          <w:color w:val="1F4E79"/>
          <w:spacing w:val="-1"/>
        </w:rPr>
        <w:t xml:space="preserve">ENTEGRE </w:t>
      </w:r>
      <w:r w:rsidR="00604198">
        <w:rPr>
          <w:color w:val="1F4E79"/>
          <w:spacing w:val="-1"/>
        </w:rPr>
        <w:t>KALİTE</w:t>
      </w:r>
      <w:r w:rsidR="00604198">
        <w:rPr>
          <w:color w:val="1F4E79"/>
          <w:spacing w:val="-3"/>
        </w:rPr>
        <w:t xml:space="preserve"> </w:t>
      </w:r>
      <w:r w:rsidR="00604198">
        <w:rPr>
          <w:color w:val="1F4E79"/>
          <w:spacing w:val="-1"/>
        </w:rPr>
        <w:t>POLİTİKAMIZ</w:t>
      </w:r>
    </w:p>
    <w:p w:rsidR="00604198" w:rsidRDefault="004C4F85" w:rsidP="000E6556">
      <w:pPr>
        <w:pStyle w:val="GvdeMetni"/>
        <w:kinsoku w:val="0"/>
        <w:overflowPunct w:val="0"/>
        <w:ind w:left="567" w:right="755"/>
        <w:jc w:val="both"/>
        <w:rPr>
          <w:color w:val="000000"/>
        </w:rPr>
      </w:pPr>
      <w:r>
        <w:rPr>
          <w:b/>
          <w:bCs/>
          <w:i/>
          <w:iCs/>
          <w:color w:val="1F4E79"/>
          <w:spacing w:val="-1"/>
        </w:rPr>
        <w:t xml:space="preserve">Club Nena Hotel </w:t>
      </w:r>
      <w:r w:rsidR="00604198">
        <w:rPr>
          <w:color w:val="1F4E79"/>
          <w:spacing w:val="-1"/>
        </w:rPr>
        <w:t>olarak</w:t>
      </w:r>
      <w:r w:rsidR="00604198">
        <w:rPr>
          <w:color w:val="1F4E79"/>
          <w:spacing w:val="41"/>
        </w:rPr>
        <w:t xml:space="preserve"> </w:t>
      </w:r>
      <w:r w:rsidR="00604198">
        <w:rPr>
          <w:color w:val="1F4E79"/>
          <w:spacing w:val="-1"/>
        </w:rPr>
        <w:t>Çevre,</w:t>
      </w:r>
      <w:r w:rsidR="00604198">
        <w:rPr>
          <w:color w:val="1F4E79"/>
          <w:spacing w:val="43"/>
        </w:rPr>
        <w:t xml:space="preserve"> </w:t>
      </w:r>
      <w:r w:rsidR="00604198">
        <w:rPr>
          <w:color w:val="1F4E79"/>
        </w:rPr>
        <w:t>İş</w:t>
      </w:r>
      <w:r w:rsidR="00604198">
        <w:rPr>
          <w:color w:val="1F4E79"/>
          <w:spacing w:val="43"/>
        </w:rPr>
        <w:t xml:space="preserve"> </w:t>
      </w:r>
      <w:r w:rsidR="00604198">
        <w:rPr>
          <w:color w:val="1F4E79"/>
          <w:spacing w:val="-1"/>
        </w:rPr>
        <w:t>Sağlığı</w:t>
      </w:r>
      <w:r w:rsidR="00604198">
        <w:rPr>
          <w:color w:val="1F4E79"/>
          <w:spacing w:val="43"/>
        </w:rPr>
        <w:t xml:space="preserve"> </w:t>
      </w:r>
      <w:r w:rsidR="00604198">
        <w:rPr>
          <w:color w:val="1F4E79"/>
          <w:spacing w:val="-1"/>
        </w:rPr>
        <w:t>ve</w:t>
      </w:r>
      <w:r w:rsidR="00604198">
        <w:rPr>
          <w:color w:val="1F4E79"/>
          <w:spacing w:val="44"/>
        </w:rPr>
        <w:t xml:space="preserve"> </w:t>
      </w:r>
      <w:r w:rsidR="00604198">
        <w:rPr>
          <w:color w:val="1F4E79"/>
          <w:spacing w:val="-1"/>
        </w:rPr>
        <w:t>Güvenliği,</w:t>
      </w:r>
      <w:r w:rsidR="00604198">
        <w:rPr>
          <w:color w:val="1F4E79"/>
          <w:spacing w:val="42"/>
        </w:rPr>
        <w:t xml:space="preserve"> </w:t>
      </w:r>
      <w:r w:rsidR="00604198">
        <w:rPr>
          <w:color w:val="1F4E79"/>
          <w:spacing w:val="-1"/>
        </w:rPr>
        <w:t>Gıda</w:t>
      </w:r>
      <w:r w:rsidR="00604198">
        <w:rPr>
          <w:color w:val="1F4E79"/>
          <w:spacing w:val="43"/>
        </w:rPr>
        <w:t xml:space="preserve"> </w:t>
      </w:r>
      <w:r w:rsidR="00604198">
        <w:rPr>
          <w:color w:val="1F4E79"/>
          <w:spacing w:val="-1"/>
        </w:rPr>
        <w:t>Güvenliği</w:t>
      </w:r>
      <w:r w:rsidR="00604198">
        <w:rPr>
          <w:color w:val="1F4E79"/>
          <w:spacing w:val="41"/>
        </w:rPr>
        <w:t xml:space="preserve"> </w:t>
      </w:r>
      <w:r w:rsidR="00604198">
        <w:rPr>
          <w:color w:val="1F4E79"/>
        </w:rPr>
        <w:t>ve</w:t>
      </w:r>
      <w:r w:rsidR="00604198">
        <w:rPr>
          <w:color w:val="1F4E79"/>
          <w:spacing w:val="40"/>
        </w:rPr>
        <w:t xml:space="preserve"> </w:t>
      </w:r>
      <w:r w:rsidR="00604198">
        <w:rPr>
          <w:color w:val="1F4E79"/>
          <w:spacing w:val="-1"/>
        </w:rPr>
        <w:t>Müşteri</w:t>
      </w:r>
      <w:r w:rsidR="00604198">
        <w:rPr>
          <w:color w:val="1F4E79"/>
          <w:spacing w:val="40"/>
        </w:rPr>
        <w:t xml:space="preserve"> </w:t>
      </w:r>
      <w:r w:rsidR="00604198">
        <w:rPr>
          <w:color w:val="1F4E79"/>
          <w:spacing w:val="-1"/>
        </w:rPr>
        <w:t>Memnuniyeti</w:t>
      </w:r>
      <w:r w:rsidR="00604198">
        <w:rPr>
          <w:color w:val="1F4E79"/>
          <w:spacing w:val="41"/>
        </w:rPr>
        <w:t xml:space="preserve"> </w:t>
      </w:r>
      <w:r w:rsidR="00604198">
        <w:rPr>
          <w:color w:val="1F4E79"/>
          <w:spacing w:val="-1"/>
        </w:rPr>
        <w:t>Yönetim</w:t>
      </w:r>
      <w:r w:rsidR="00604198">
        <w:rPr>
          <w:color w:val="1F4E79"/>
          <w:spacing w:val="77"/>
        </w:rPr>
        <w:t xml:space="preserve"> </w:t>
      </w:r>
      <w:r w:rsidR="00604198">
        <w:rPr>
          <w:color w:val="1F4E79"/>
          <w:spacing w:val="-1"/>
        </w:rPr>
        <w:t>Sistemleri’nin kalitenin ayrılmaz unsurları</w:t>
      </w:r>
      <w:r w:rsidR="00604198">
        <w:rPr>
          <w:color w:val="1F4E79"/>
          <w:spacing w:val="-3"/>
        </w:rPr>
        <w:t xml:space="preserve"> </w:t>
      </w:r>
      <w:r w:rsidR="00604198">
        <w:rPr>
          <w:color w:val="1F4E79"/>
          <w:spacing w:val="-1"/>
        </w:rPr>
        <w:t xml:space="preserve">olduğunun </w:t>
      </w:r>
      <w:r w:rsidR="00604198">
        <w:rPr>
          <w:color w:val="1F4E79"/>
        </w:rPr>
        <w:t>bilinciyle;</w:t>
      </w:r>
    </w:p>
    <w:p w:rsidR="00604198" w:rsidRDefault="00604198" w:rsidP="00604198">
      <w:pPr>
        <w:pStyle w:val="GvdeMetni"/>
        <w:kinsoku w:val="0"/>
        <w:overflowPunct w:val="0"/>
        <w:spacing w:before="1"/>
        <w:ind w:left="0"/>
      </w:pPr>
    </w:p>
    <w:p w:rsidR="00604198" w:rsidRDefault="00604198" w:rsidP="000E6556">
      <w:pPr>
        <w:pStyle w:val="Balk4"/>
        <w:kinsoku w:val="0"/>
        <w:overflowPunct w:val="0"/>
        <w:spacing w:line="243" w:lineRule="exact"/>
        <w:ind w:left="709" w:hanging="142"/>
        <w:jc w:val="both"/>
        <w:rPr>
          <w:color w:val="1F4E79"/>
          <w:spacing w:val="-1"/>
        </w:rPr>
      </w:pPr>
      <w:r>
        <w:rPr>
          <w:color w:val="1F4E79"/>
          <w:spacing w:val="-1"/>
        </w:rPr>
        <w:t>BELGELERİMİZ</w:t>
      </w:r>
    </w:p>
    <w:p w:rsidR="0002714A" w:rsidRPr="0002714A" w:rsidRDefault="0002714A" w:rsidP="0002714A"/>
    <w:p w:rsidR="00604198" w:rsidRPr="00604198" w:rsidRDefault="00604198" w:rsidP="0002714A">
      <w:pPr>
        <w:pStyle w:val="GvdeMetni"/>
        <w:kinsoku w:val="0"/>
        <w:overflowPunct w:val="0"/>
        <w:ind w:left="567" w:right="754"/>
        <w:jc w:val="both"/>
        <w:rPr>
          <w:color w:val="000000"/>
        </w:rPr>
        <w:sectPr w:rsidR="00604198" w:rsidRPr="00604198">
          <w:type w:val="continuous"/>
          <w:pgSz w:w="11900" w:h="16850"/>
          <w:pgMar w:top="1600" w:right="160" w:bottom="280" w:left="460" w:header="708" w:footer="708" w:gutter="0"/>
          <w:cols w:space="708" w:equalWidth="0">
            <w:col w:w="11280"/>
          </w:cols>
          <w:noEndnote/>
        </w:sectPr>
      </w:pPr>
      <w:r>
        <w:rPr>
          <w:color w:val="1F4E79"/>
          <w:spacing w:val="-1"/>
        </w:rPr>
        <w:t>Misafirlerimizin</w:t>
      </w:r>
      <w:r>
        <w:rPr>
          <w:color w:val="1F4E79"/>
          <w:spacing w:val="12"/>
        </w:rPr>
        <w:t xml:space="preserve"> </w:t>
      </w:r>
      <w:r>
        <w:rPr>
          <w:color w:val="1F4E79"/>
          <w:spacing w:val="-1"/>
        </w:rPr>
        <w:t>ve</w:t>
      </w:r>
      <w:r>
        <w:rPr>
          <w:color w:val="1F4E79"/>
          <w:spacing w:val="11"/>
        </w:rPr>
        <w:t xml:space="preserve"> </w:t>
      </w:r>
      <w:r>
        <w:rPr>
          <w:color w:val="1F4E79"/>
          <w:spacing w:val="-1"/>
        </w:rPr>
        <w:t>yasaların</w:t>
      </w:r>
      <w:r>
        <w:rPr>
          <w:color w:val="1F4E79"/>
          <w:spacing w:val="12"/>
        </w:rPr>
        <w:t xml:space="preserve"> </w:t>
      </w:r>
      <w:r>
        <w:rPr>
          <w:color w:val="1F4E79"/>
          <w:spacing w:val="-1"/>
        </w:rPr>
        <w:t>beklentilerini</w:t>
      </w:r>
      <w:r>
        <w:rPr>
          <w:color w:val="1F4E79"/>
          <w:spacing w:val="10"/>
        </w:rPr>
        <w:t xml:space="preserve"> </w:t>
      </w:r>
      <w:r>
        <w:rPr>
          <w:color w:val="1F4E79"/>
          <w:spacing w:val="-1"/>
        </w:rPr>
        <w:t>karşılamak</w:t>
      </w:r>
      <w:r>
        <w:rPr>
          <w:color w:val="1F4E79"/>
          <w:spacing w:val="13"/>
        </w:rPr>
        <w:t xml:space="preserve"> </w:t>
      </w:r>
      <w:r>
        <w:rPr>
          <w:color w:val="1F4E79"/>
          <w:spacing w:val="-1"/>
        </w:rPr>
        <w:t>ve</w:t>
      </w:r>
      <w:r>
        <w:rPr>
          <w:color w:val="1F4E79"/>
          <w:spacing w:val="13"/>
        </w:rPr>
        <w:t xml:space="preserve"> </w:t>
      </w:r>
      <w:r>
        <w:rPr>
          <w:color w:val="1F4E79"/>
          <w:spacing w:val="-1"/>
        </w:rPr>
        <w:t>aşmak</w:t>
      </w:r>
      <w:r>
        <w:rPr>
          <w:color w:val="1F4E79"/>
          <w:spacing w:val="10"/>
        </w:rPr>
        <w:t xml:space="preserve"> </w:t>
      </w:r>
      <w:r>
        <w:rPr>
          <w:color w:val="1F4E79"/>
          <w:spacing w:val="-1"/>
        </w:rPr>
        <w:t>yolunda</w:t>
      </w:r>
      <w:r>
        <w:rPr>
          <w:color w:val="1F4E79"/>
          <w:spacing w:val="12"/>
        </w:rPr>
        <w:t xml:space="preserve"> </w:t>
      </w:r>
      <w:r>
        <w:rPr>
          <w:color w:val="1F4E79"/>
          <w:spacing w:val="-1"/>
        </w:rPr>
        <w:t>çalışmalarımıza</w:t>
      </w:r>
      <w:r>
        <w:rPr>
          <w:color w:val="1F4E79"/>
          <w:spacing w:val="12"/>
        </w:rPr>
        <w:t xml:space="preserve"> </w:t>
      </w:r>
      <w:r>
        <w:rPr>
          <w:color w:val="1F4E79"/>
          <w:spacing w:val="-1"/>
        </w:rPr>
        <w:t>katkı</w:t>
      </w:r>
      <w:r>
        <w:rPr>
          <w:color w:val="1F4E79"/>
          <w:spacing w:val="13"/>
        </w:rPr>
        <w:t xml:space="preserve"> </w:t>
      </w:r>
      <w:r>
        <w:rPr>
          <w:color w:val="1F4E79"/>
          <w:spacing w:val="-1"/>
        </w:rPr>
        <w:t>sağlamak</w:t>
      </w:r>
      <w:r>
        <w:rPr>
          <w:color w:val="1F4E79"/>
          <w:spacing w:val="79"/>
        </w:rPr>
        <w:t xml:space="preserve"> </w:t>
      </w:r>
      <w:r>
        <w:rPr>
          <w:color w:val="1F4E79"/>
          <w:spacing w:val="-1"/>
        </w:rPr>
        <w:t>amacıyla</w:t>
      </w:r>
      <w:r>
        <w:rPr>
          <w:color w:val="1F4E79"/>
          <w:spacing w:val="-3"/>
        </w:rPr>
        <w:t xml:space="preserve"> </w:t>
      </w:r>
      <w:r>
        <w:rPr>
          <w:color w:val="1F4E79"/>
          <w:spacing w:val="-1"/>
        </w:rPr>
        <w:t>“</w:t>
      </w:r>
      <w:r>
        <w:rPr>
          <w:b/>
          <w:bCs/>
          <w:color w:val="1F4E79"/>
          <w:spacing w:val="-1"/>
        </w:rPr>
        <w:t>ISO</w:t>
      </w:r>
      <w:r>
        <w:rPr>
          <w:b/>
          <w:bCs/>
          <w:color w:val="1F4E79"/>
          <w:spacing w:val="-3"/>
        </w:rPr>
        <w:t xml:space="preserve"> </w:t>
      </w:r>
      <w:r>
        <w:rPr>
          <w:b/>
          <w:bCs/>
          <w:color w:val="1F4E79"/>
          <w:spacing w:val="-1"/>
        </w:rPr>
        <w:t>9001</w:t>
      </w:r>
      <w:r>
        <w:rPr>
          <w:b/>
          <w:bCs/>
          <w:color w:val="1F4E79"/>
        </w:rPr>
        <w:t xml:space="preserve"> </w:t>
      </w:r>
      <w:r>
        <w:rPr>
          <w:b/>
          <w:bCs/>
          <w:color w:val="1F4E79"/>
          <w:spacing w:val="-1"/>
        </w:rPr>
        <w:t>Kalite</w:t>
      </w:r>
      <w:r>
        <w:rPr>
          <w:b/>
          <w:bCs/>
          <w:color w:val="1F4E79"/>
          <w:spacing w:val="-3"/>
        </w:rPr>
        <w:t xml:space="preserve"> </w:t>
      </w:r>
      <w:r>
        <w:rPr>
          <w:b/>
          <w:bCs/>
          <w:color w:val="1F4E79"/>
          <w:spacing w:val="-1"/>
        </w:rPr>
        <w:t>Yönetim</w:t>
      </w:r>
      <w:r>
        <w:rPr>
          <w:b/>
          <w:bCs/>
          <w:color w:val="1F4E79"/>
        </w:rPr>
        <w:t xml:space="preserve"> </w:t>
      </w:r>
      <w:r>
        <w:rPr>
          <w:b/>
          <w:bCs/>
          <w:color w:val="1F4E79"/>
          <w:spacing w:val="-1"/>
        </w:rPr>
        <w:t>Sistemi</w:t>
      </w:r>
      <w:r w:rsidR="00422723">
        <w:rPr>
          <w:b/>
          <w:bCs/>
          <w:color w:val="1F4E79"/>
          <w:spacing w:val="-1"/>
        </w:rPr>
        <w:t xml:space="preserve">,IS0 14001 Çevre Yönetim </w:t>
      </w:r>
      <w:r w:rsidR="005A0E6F">
        <w:rPr>
          <w:b/>
          <w:bCs/>
          <w:color w:val="1F4E79"/>
          <w:spacing w:val="-1"/>
        </w:rPr>
        <w:t>Sistemi; ISO</w:t>
      </w:r>
      <w:r w:rsidR="00422723">
        <w:rPr>
          <w:b/>
          <w:bCs/>
          <w:color w:val="1F4E79"/>
          <w:spacing w:val="-1"/>
        </w:rPr>
        <w:t xml:space="preserve"> 22000 Gıda Güvenliği Yönetim </w:t>
      </w:r>
      <w:r w:rsidR="005A0E6F">
        <w:rPr>
          <w:b/>
          <w:bCs/>
          <w:color w:val="1F4E79"/>
          <w:spacing w:val="-1"/>
        </w:rPr>
        <w:t>Sistemi; ISO</w:t>
      </w:r>
      <w:r w:rsidR="00422723">
        <w:rPr>
          <w:b/>
          <w:bCs/>
          <w:color w:val="1F4E79"/>
          <w:spacing w:val="-1"/>
        </w:rPr>
        <w:t xml:space="preserve"> 10002 Misafir </w:t>
      </w:r>
      <w:proofErr w:type="gramStart"/>
      <w:r w:rsidR="005A0E6F">
        <w:rPr>
          <w:b/>
          <w:bCs/>
          <w:color w:val="1F4E79"/>
          <w:spacing w:val="-1"/>
        </w:rPr>
        <w:t>Şikayeti</w:t>
      </w:r>
      <w:proofErr w:type="gramEnd"/>
      <w:r w:rsidR="005A0E6F">
        <w:rPr>
          <w:b/>
          <w:bCs/>
          <w:color w:val="1F4E79"/>
          <w:spacing w:val="-1"/>
        </w:rPr>
        <w:t xml:space="preserve"> </w:t>
      </w:r>
      <w:r w:rsidR="00422723">
        <w:rPr>
          <w:b/>
          <w:bCs/>
          <w:color w:val="1F4E79"/>
          <w:spacing w:val="-1"/>
        </w:rPr>
        <w:t>Yönetimi</w:t>
      </w:r>
      <w:r>
        <w:rPr>
          <w:color w:val="1F4E79"/>
          <w:spacing w:val="-1"/>
        </w:rPr>
        <w:t>”</w:t>
      </w:r>
      <w:r>
        <w:rPr>
          <w:color w:val="1F4E79"/>
          <w:spacing w:val="1"/>
        </w:rPr>
        <w:t xml:space="preserve"> </w:t>
      </w:r>
      <w:r>
        <w:rPr>
          <w:color w:val="1F4E79"/>
          <w:spacing w:val="-1"/>
        </w:rPr>
        <w:t>belgesi</w:t>
      </w:r>
      <w:r>
        <w:rPr>
          <w:color w:val="1F4E79"/>
          <w:spacing w:val="-3"/>
        </w:rPr>
        <w:t xml:space="preserve"> </w:t>
      </w:r>
      <w:r>
        <w:rPr>
          <w:color w:val="1F4E79"/>
          <w:spacing w:val="-1"/>
        </w:rPr>
        <w:t>alınmıştır.</w:t>
      </w:r>
    </w:p>
    <w:p w:rsidR="00D03D3A" w:rsidRDefault="00D03D3A">
      <w:pPr>
        <w:pStyle w:val="GvdeMetni"/>
        <w:kinsoku w:val="0"/>
        <w:overflowPunct w:val="0"/>
        <w:spacing w:before="1"/>
        <w:ind w:left="0"/>
      </w:pPr>
    </w:p>
    <w:p w:rsidR="00BC6066" w:rsidRPr="00BC6066" w:rsidRDefault="00BC6066" w:rsidP="00BC6066">
      <w:pPr>
        <w:pStyle w:val="GvdeMetni"/>
        <w:tabs>
          <w:tab w:val="left" w:pos="4322"/>
        </w:tabs>
        <w:kinsoku w:val="0"/>
        <w:overflowPunct w:val="0"/>
        <w:spacing w:line="200" w:lineRule="atLeast"/>
        <w:ind w:left="0"/>
        <w:rPr>
          <w:rFonts w:ascii="Times New Roman" w:hAnsi="Times New Roman" w:cs="Times New Roman"/>
          <w:b/>
          <w:sz w:val="28"/>
          <w:szCs w:val="28"/>
        </w:rPr>
      </w:pPr>
      <w:r w:rsidRPr="00BC6066">
        <w:rPr>
          <w:b/>
          <w:color w:val="1F4E79"/>
          <w:spacing w:val="-2"/>
          <w:sz w:val="28"/>
          <w:szCs w:val="28"/>
        </w:rPr>
        <w:t>DEĞER</w:t>
      </w:r>
      <w:r w:rsidRPr="00BC6066">
        <w:rPr>
          <w:b/>
          <w:color w:val="1F4E79"/>
          <w:sz w:val="28"/>
          <w:szCs w:val="28"/>
        </w:rPr>
        <w:t xml:space="preserve"> </w:t>
      </w:r>
      <w:r w:rsidRPr="00BC6066">
        <w:rPr>
          <w:b/>
          <w:color w:val="1F4E79"/>
          <w:spacing w:val="-1"/>
          <w:sz w:val="28"/>
          <w:szCs w:val="28"/>
        </w:rPr>
        <w:t>ZİNCİRİMİZ</w:t>
      </w:r>
    </w:p>
    <w:p w:rsidR="00BC6066" w:rsidRDefault="00BC6066" w:rsidP="00BC6066">
      <w:pPr>
        <w:pStyle w:val="GvdeMetni"/>
        <w:kinsoku w:val="0"/>
        <w:overflowPunct w:val="0"/>
        <w:spacing w:before="6"/>
        <w:ind w:left="0"/>
        <w:rPr>
          <w:b/>
          <w:bCs/>
          <w:sz w:val="29"/>
          <w:szCs w:val="29"/>
        </w:rPr>
      </w:pPr>
      <w:r>
        <w:rPr>
          <w:noProof/>
        </w:rPr>
        <mc:AlternateContent>
          <mc:Choice Requires="wps">
            <w:drawing>
              <wp:anchor distT="0" distB="0" distL="114300" distR="114300" simplePos="0" relativeHeight="251661312" behindDoc="0" locked="0" layoutInCell="1" allowOverlap="1" wp14:anchorId="6B3A4779" wp14:editId="35D4E033">
                <wp:simplePos x="0" y="0"/>
                <wp:positionH relativeFrom="column">
                  <wp:posOffset>-22225</wp:posOffset>
                </wp:positionH>
                <wp:positionV relativeFrom="paragraph">
                  <wp:posOffset>146685</wp:posOffset>
                </wp:positionV>
                <wp:extent cx="6686550" cy="323850"/>
                <wp:effectExtent l="19050" t="19050" r="19050" b="19050"/>
                <wp:wrapNone/>
                <wp:docPr id="624"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32385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1="http://schemas.microsoft.com/office/drawing/2015/9/8/chartex">
            <w:pict>
              <v:shape w14:anchorId="28B28F94" id="Freeform 81" o:spid="_x0000_s1026" style="position:absolute;margin-left:-1.75pt;margin-top:11.55pt;width:526.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05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" path="m63,l41,3,22,14,8,31,1,52,,446r3,22l14,487r17,14l52,508r10414,2l10488,506r19,-11l10521,478r7,-21l10530,63r-4,-22l10515,22,10498,8r-21,-7l63,xe" filled="f" strokecolor="#963" strokeweight="2.5pt">
                <v:path arrowok="t" o:connecttype="custom" o:connectlocs="40005,0;26035,1905;13970,8890;5080,19685;635,33020;0,283210;1905,297180;8890,309245;19685,318135;33020,322580;6645910,323850;6659880,321310;6671945,314325;6680835,303530;6685280,290195;6686550,40005;6684010,26035;6677025,13970;6666230,5080;6652895,635;40005,0" o:connectangles="0,0,0,0,0,0,0,0,0,0,0,0,0,0,0,0,0,0,0,0,0"/>
              </v:shape>
            </w:pict>
          </mc:Fallback>
        </mc:AlternateContent>
      </w:r>
    </w:p>
    <w:p w:rsidR="00BC6066" w:rsidRDefault="00BC6066" w:rsidP="00BC6066">
      <w:pPr>
        <w:pStyle w:val="Balk2"/>
        <w:kinsoku w:val="0"/>
        <w:overflowPunct w:val="0"/>
        <w:ind w:left="316"/>
        <w:rPr>
          <w:b w:val="0"/>
          <w:bCs w:val="0"/>
          <w:color w:val="000000"/>
        </w:rPr>
      </w:pPr>
      <w:r>
        <w:rPr>
          <w:color w:val="1F4E79"/>
        </w:rPr>
        <w:t xml:space="preserve">İŞ </w:t>
      </w:r>
      <w:r>
        <w:rPr>
          <w:color w:val="1F4E79"/>
          <w:spacing w:val="-1"/>
        </w:rPr>
        <w:t>PRENSİPLERİMİZ</w:t>
      </w:r>
    </w:p>
    <w:p w:rsidR="00BC6066" w:rsidRDefault="00BC6066" w:rsidP="00BC6066">
      <w:pPr>
        <w:pStyle w:val="GvdeMetni"/>
        <w:kinsoku w:val="0"/>
        <w:overflowPunct w:val="0"/>
        <w:spacing w:before="3"/>
        <w:ind w:left="0"/>
        <w:rPr>
          <w:b/>
          <w:bCs/>
          <w:sz w:val="25"/>
          <w:szCs w:val="25"/>
        </w:rPr>
      </w:pPr>
    </w:p>
    <w:p w:rsidR="00BC6066" w:rsidRDefault="00C15770" w:rsidP="00BC6066">
      <w:pPr>
        <w:pStyle w:val="GvdeMetni"/>
        <w:kinsoku w:val="0"/>
        <w:overflowPunct w:val="0"/>
        <w:spacing w:before="56"/>
        <w:ind w:left="283" w:right="867"/>
        <w:rPr>
          <w:color w:val="000000"/>
        </w:rPr>
      </w:pPr>
      <w:r w:rsidRPr="00C15770">
        <w:rPr>
          <w:b/>
          <w:bCs/>
          <w:i/>
          <w:iCs/>
          <w:color w:val="1F4E79"/>
          <w:spacing w:val="-1"/>
        </w:rPr>
        <w:t xml:space="preserve">Club Nena Hotel </w:t>
      </w:r>
      <w:r w:rsidR="00BC6066">
        <w:rPr>
          <w:color w:val="1F4E79"/>
          <w:spacing w:val="-1"/>
        </w:rPr>
        <w:t>doğal</w:t>
      </w:r>
      <w:r w:rsidR="00BC6066">
        <w:rPr>
          <w:color w:val="1F4E79"/>
        </w:rPr>
        <w:t xml:space="preserve"> </w:t>
      </w:r>
      <w:r w:rsidR="00BC6066">
        <w:rPr>
          <w:color w:val="1F4E79"/>
          <w:spacing w:val="-1"/>
        </w:rPr>
        <w:t>yaşama</w:t>
      </w:r>
      <w:r w:rsidR="00BC6066">
        <w:rPr>
          <w:color w:val="1F4E79"/>
        </w:rPr>
        <w:t xml:space="preserve"> ve </w:t>
      </w:r>
      <w:r w:rsidR="00BC6066">
        <w:rPr>
          <w:color w:val="1F4E79"/>
          <w:spacing w:val="-1"/>
        </w:rPr>
        <w:t>insan</w:t>
      </w:r>
      <w:r w:rsidR="00BC6066">
        <w:rPr>
          <w:color w:val="1F4E79"/>
          <w:spacing w:val="1"/>
        </w:rPr>
        <w:t xml:space="preserve"> </w:t>
      </w:r>
      <w:r w:rsidR="00BC6066">
        <w:rPr>
          <w:color w:val="1F4E79"/>
          <w:spacing w:val="-1"/>
        </w:rPr>
        <w:t>haklarına</w:t>
      </w:r>
      <w:r w:rsidR="00BC6066">
        <w:rPr>
          <w:color w:val="1F4E79"/>
          <w:spacing w:val="2"/>
        </w:rPr>
        <w:t xml:space="preserve"> </w:t>
      </w:r>
      <w:r w:rsidR="00BC6066">
        <w:rPr>
          <w:color w:val="1F4E79"/>
          <w:spacing w:val="-1"/>
        </w:rPr>
        <w:t>saygılı,</w:t>
      </w:r>
      <w:r w:rsidR="00BC6066">
        <w:rPr>
          <w:color w:val="1F4E79"/>
          <w:spacing w:val="2"/>
        </w:rPr>
        <w:t xml:space="preserve"> </w:t>
      </w:r>
      <w:r w:rsidR="00BC6066">
        <w:rPr>
          <w:color w:val="1F4E79"/>
          <w:spacing w:val="-1"/>
        </w:rPr>
        <w:t>çalışan</w:t>
      </w:r>
      <w:r w:rsidR="00BC6066">
        <w:rPr>
          <w:color w:val="1F4E79"/>
          <w:spacing w:val="1"/>
        </w:rPr>
        <w:t xml:space="preserve"> </w:t>
      </w:r>
      <w:r w:rsidR="00BC6066">
        <w:rPr>
          <w:color w:val="1F4E79"/>
          <w:spacing w:val="-1"/>
        </w:rPr>
        <w:t>personelini</w:t>
      </w:r>
      <w:r w:rsidR="00BC6066">
        <w:rPr>
          <w:color w:val="1F4E79"/>
          <w:spacing w:val="2"/>
        </w:rPr>
        <w:t xml:space="preserve"> </w:t>
      </w:r>
      <w:r w:rsidR="00BC6066">
        <w:rPr>
          <w:color w:val="1F4E79"/>
          <w:spacing w:val="-1"/>
        </w:rPr>
        <w:t>ve</w:t>
      </w:r>
      <w:r w:rsidR="00BC6066">
        <w:rPr>
          <w:color w:val="1F4E79"/>
          <w:spacing w:val="3"/>
        </w:rPr>
        <w:t xml:space="preserve"> </w:t>
      </w:r>
      <w:r w:rsidR="00BC6066">
        <w:rPr>
          <w:color w:val="1F4E79"/>
          <w:spacing w:val="-1"/>
        </w:rPr>
        <w:t>tedarikçilerini</w:t>
      </w:r>
      <w:r w:rsidR="00BC6066">
        <w:rPr>
          <w:color w:val="1F4E79"/>
          <w:spacing w:val="2"/>
        </w:rPr>
        <w:t xml:space="preserve"> </w:t>
      </w:r>
      <w:r w:rsidR="00BC6066">
        <w:rPr>
          <w:color w:val="1F4E79"/>
          <w:spacing w:val="-1"/>
        </w:rPr>
        <w:t>destekleyen</w:t>
      </w:r>
      <w:r w:rsidR="00BC6066">
        <w:rPr>
          <w:color w:val="1F4E79"/>
          <w:spacing w:val="2"/>
        </w:rPr>
        <w:t xml:space="preserve"> </w:t>
      </w:r>
      <w:r w:rsidR="00BC6066">
        <w:rPr>
          <w:color w:val="1F4E79"/>
          <w:spacing w:val="-1"/>
        </w:rPr>
        <w:t>bir</w:t>
      </w:r>
      <w:r w:rsidR="00BC6066">
        <w:rPr>
          <w:color w:val="1F4E79"/>
          <w:spacing w:val="91"/>
        </w:rPr>
        <w:t xml:space="preserve"> </w:t>
      </w:r>
      <w:r w:rsidR="00BC6066">
        <w:rPr>
          <w:color w:val="1F4E79"/>
        </w:rPr>
        <w:t xml:space="preserve">iş </w:t>
      </w:r>
      <w:r w:rsidR="00BC6066">
        <w:rPr>
          <w:color w:val="1F4E79"/>
          <w:spacing w:val="-1"/>
        </w:rPr>
        <w:t>politikası</w:t>
      </w:r>
      <w:r w:rsidR="00BC6066">
        <w:rPr>
          <w:color w:val="1F4E79"/>
        </w:rPr>
        <w:t xml:space="preserve"> </w:t>
      </w:r>
      <w:r w:rsidR="00BC6066">
        <w:rPr>
          <w:color w:val="1F4E79"/>
          <w:spacing w:val="-1"/>
        </w:rPr>
        <w:t>benimsemektedir.</w:t>
      </w:r>
    </w:p>
    <w:p w:rsidR="00BC6066" w:rsidRDefault="00BC6066" w:rsidP="00BC6066">
      <w:pPr>
        <w:pStyle w:val="GvdeMetni"/>
        <w:kinsoku w:val="0"/>
        <w:overflowPunct w:val="0"/>
        <w:spacing w:before="1"/>
        <w:ind w:left="0"/>
      </w:pPr>
    </w:p>
    <w:p w:rsidR="00BC6066" w:rsidRDefault="00BC6066" w:rsidP="00BC6066">
      <w:pPr>
        <w:pStyle w:val="GvdeMetni"/>
        <w:kinsoku w:val="0"/>
        <w:overflowPunct w:val="0"/>
        <w:ind w:left="283" w:right="794"/>
        <w:rPr>
          <w:color w:val="1F4E79"/>
          <w:spacing w:val="-1"/>
        </w:rPr>
      </w:pPr>
      <w:r>
        <w:rPr>
          <w:color w:val="1F4E79"/>
          <w:spacing w:val="-1"/>
        </w:rPr>
        <w:t>Sürekli</w:t>
      </w:r>
      <w:r>
        <w:rPr>
          <w:color w:val="1F4E79"/>
          <w:spacing w:val="33"/>
        </w:rPr>
        <w:t xml:space="preserve"> </w:t>
      </w:r>
      <w:r>
        <w:rPr>
          <w:color w:val="1F4E79"/>
          <w:spacing w:val="-1"/>
        </w:rPr>
        <w:t>gelişim</w:t>
      </w:r>
      <w:r>
        <w:rPr>
          <w:color w:val="1F4E79"/>
          <w:spacing w:val="32"/>
        </w:rPr>
        <w:t xml:space="preserve"> </w:t>
      </w:r>
      <w:r>
        <w:rPr>
          <w:color w:val="1F4E79"/>
          <w:spacing w:val="-1"/>
        </w:rPr>
        <w:t>adına,</w:t>
      </w:r>
      <w:r>
        <w:rPr>
          <w:color w:val="1F4E79"/>
          <w:spacing w:val="34"/>
        </w:rPr>
        <w:t xml:space="preserve"> </w:t>
      </w:r>
      <w:r>
        <w:rPr>
          <w:color w:val="1F4E79"/>
          <w:spacing w:val="-1"/>
        </w:rPr>
        <w:t>çalışan</w:t>
      </w:r>
      <w:r>
        <w:rPr>
          <w:color w:val="1F4E79"/>
          <w:spacing w:val="32"/>
        </w:rPr>
        <w:t xml:space="preserve"> </w:t>
      </w:r>
      <w:r>
        <w:rPr>
          <w:color w:val="1F4E79"/>
          <w:spacing w:val="-1"/>
        </w:rPr>
        <w:t>personellerimizi</w:t>
      </w:r>
      <w:r>
        <w:rPr>
          <w:color w:val="1F4E79"/>
          <w:spacing w:val="31"/>
        </w:rPr>
        <w:t xml:space="preserve"> </w:t>
      </w:r>
      <w:r>
        <w:rPr>
          <w:color w:val="1F4E79"/>
          <w:spacing w:val="-1"/>
        </w:rPr>
        <w:t>eğitimlerle</w:t>
      </w:r>
      <w:r>
        <w:rPr>
          <w:color w:val="1F4E79"/>
          <w:spacing w:val="34"/>
        </w:rPr>
        <w:t xml:space="preserve"> </w:t>
      </w:r>
      <w:r>
        <w:rPr>
          <w:color w:val="1F4E79"/>
          <w:spacing w:val="-1"/>
        </w:rPr>
        <w:t>ve</w:t>
      </w:r>
      <w:r>
        <w:rPr>
          <w:color w:val="1F4E79"/>
          <w:spacing w:val="34"/>
        </w:rPr>
        <w:t xml:space="preserve"> </w:t>
      </w:r>
      <w:r>
        <w:rPr>
          <w:color w:val="1F4E79"/>
          <w:spacing w:val="-1"/>
        </w:rPr>
        <w:t>kariyer</w:t>
      </w:r>
      <w:r>
        <w:rPr>
          <w:color w:val="1F4E79"/>
          <w:spacing w:val="31"/>
        </w:rPr>
        <w:t xml:space="preserve"> </w:t>
      </w:r>
      <w:r>
        <w:rPr>
          <w:color w:val="1F4E79"/>
          <w:spacing w:val="-1"/>
        </w:rPr>
        <w:t>yönetimi</w:t>
      </w:r>
      <w:r>
        <w:rPr>
          <w:color w:val="1F4E79"/>
          <w:spacing w:val="34"/>
        </w:rPr>
        <w:t xml:space="preserve"> </w:t>
      </w:r>
      <w:r>
        <w:rPr>
          <w:color w:val="1F4E79"/>
          <w:spacing w:val="-1"/>
        </w:rPr>
        <w:t>programıyla</w:t>
      </w:r>
      <w:r>
        <w:rPr>
          <w:color w:val="1F4E79"/>
          <w:spacing w:val="33"/>
        </w:rPr>
        <w:t xml:space="preserve"> </w:t>
      </w:r>
      <w:r>
        <w:rPr>
          <w:color w:val="1F4E79"/>
          <w:spacing w:val="-1"/>
        </w:rPr>
        <w:t>desteklemekteyiz.</w:t>
      </w:r>
      <w:r>
        <w:rPr>
          <w:color w:val="1F4E79"/>
          <w:spacing w:val="107"/>
        </w:rPr>
        <w:t xml:space="preserve"> </w:t>
      </w:r>
      <w:r>
        <w:rPr>
          <w:color w:val="1F4E79"/>
          <w:spacing w:val="-1"/>
        </w:rPr>
        <w:t>Öncelikli</w:t>
      </w:r>
      <w:r>
        <w:rPr>
          <w:color w:val="1F4E79"/>
          <w:spacing w:val="-3"/>
        </w:rPr>
        <w:t xml:space="preserve"> </w:t>
      </w:r>
      <w:r>
        <w:rPr>
          <w:color w:val="1F4E79"/>
        </w:rPr>
        <w:t>olarak</w:t>
      </w:r>
      <w:r>
        <w:rPr>
          <w:color w:val="1F4E79"/>
          <w:spacing w:val="-3"/>
        </w:rPr>
        <w:t xml:space="preserve"> </w:t>
      </w:r>
      <w:r>
        <w:rPr>
          <w:color w:val="1F4E79"/>
          <w:spacing w:val="-1"/>
        </w:rPr>
        <w:t>çalışanlarımızı</w:t>
      </w:r>
      <w:r>
        <w:rPr>
          <w:color w:val="1F4E79"/>
        </w:rPr>
        <w:t xml:space="preserve"> </w:t>
      </w:r>
      <w:r>
        <w:rPr>
          <w:color w:val="1F4E79"/>
          <w:spacing w:val="-1"/>
        </w:rPr>
        <w:t>yükseltmeyi</w:t>
      </w:r>
      <w:r>
        <w:rPr>
          <w:color w:val="1F4E79"/>
          <w:spacing w:val="-3"/>
        </w:rPr>
        <w:t xml:space="preserve"> </w:t>
      </w:r>
      <w:r>
        <w:rPr>
          <w:color w:val="1F4E79"/>
        </w:rPr>
        <w:t xml:space="preserve">ve </w:t>
      </w:r>
      <w:r>
        <w:rPr>
          <w:color w:val="1F4E79"/>
          <w:spacing w:val="-1"/>
        </w:rPr>
        <w:t>birlikte</w:t>
      </w:r>
      <w:r>
        <w:rPr>
          <w:color w:val="1F4E79"/>
          <w:spacing w:val="-2"/>
        </w:rPr>
        <w:t xml:space="preserve"> </w:t>
      </w:r>
      <w:r>
        <w:rPr>
          <w:color w:val="1F4E79"/>
          <w:spacing w:val="-1"/>
        </w:rPr>
        <w:t>büyümeyi</w:t>
      </w:r>
      <w:r>
        <w:rPr>
          <w:color w:val="1F4E79"/>
        </w:rPr>
        <w:t xml:space="preserve"> </w:t>
      </w:r>
      <w:r>
        <w:rPr>
          <w:color w:val="1F4E79"/>
          <w:spacing w:val="-1"/>
        </w:rPr>
        <w:t>amaçlıyoruz.</w:t>
      </w:r>
    </w:p>
    <w:p w:rsidR="008E651F" w:rsidRDefault="008E651F" w:rsidP="00BC6066">
      <w:pPr>
        <w:pStyle w:val="GvdeMetni"/>
        <w:kinsoku w:val="0"/>
        <w:overflowPunct w:val="0"/>
        <w:ind w:left="283" w:right="794"/>
        <w:rPr>
          <w:color w:val="1F4E79"/>
          <w:spacing w:val="-1"/>
        </w:rPr>
      </w:pPr>
      <w:r>
        <w:rPr>
          <w:noProof/>
        </w:rPr>
        <mc:AlternateContent>
          <mc:Choice Requires="wps">
            <w:drawing>
              <wp:anchor distT="0" distB="0" distL="114300" distR="114300" simplePos="0" relativeHeight="251665408" behindDoc="0" locked="0" layoutInCell="1" allowOverlap="1" wp14:anchorId="6D5128C9" wp14:editId="5D968846">
                <wp:simplePos x="0" y="0"/>
                <wp:positionH relativeFrom="column">
                  <wp:posOffset>-22225</wp:posOffset>
                </wp:positionH>
                <wp:positionV relativeFrom="paragraph">
                  <wp:posOffset>81915</wp:posOffset>
                </wp:positionV>
                <wp:extent cx="6686550" cy="323850"/>
                <wp:effectExtent l="19050" t="19050" r="19050" b="19050"/>
                <wp:wrapNone/>
                <wp:docPr id="715"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32385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1="http://schemas.microsoft.com/office/drawing/2015/9/8/chartex">
            <w:pict>
              <v:shape w14:anchorId="6CD660EA" id="Freeform 81" o:spid="_x0000_s1026" style="position:absolute;margin-left:-1.75pt;margin-top:6.45pt;width:526.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05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" path="m63,l41,3,22,14,8,31,1,52,,446r3,22l14,487r17,14l52,508r10414,2l10488,506r19,-11l10521,478r7,-21l10530,63r-4,-22l10515,22,10498,8r-21,-7l63,xe" filled="f" strokecolor="#963" strokeweight="2.5pt">
                <v:path arrowok="t" o:connecttype="custom" o:connectlocs="40005,0;26035,1905;13970,8890;5080,19685;635,33020;0,283210;1905,297180;8890,309245;19685,318135;33020,322580;6645910,323850;6659880,321310;6671945,314325;6680835,303530;6685280,290195;6686550,40005;6684010,26035;6677025,13970;6666230,5080;6652895,635;40005,0" o:connectangles="0,0,0,0,0,0,0,0,0,0,0,0,0,0,0,0,0,0,0,0,0"/>
              </v:shape>
            </w:pict>
          </mc:Fallback>
        </mc:AlternateContent>
      </w:r>
    </w:p>
    <w:p w:rsidR="008E651F" w:rsidRPr="008E651F" w:rsidRDefault="008E651F" w:rsidP="00BC6066">
      <w:pPr>
        <w:pStyle w:val="GvdeMetni"/>
        <w:kinsoku w:val="0"/>
        <w:overflowPunct w:val="0"/>
        <w:ind w:left="283" w:right="794"/>
        <w:rPr>
          <w:b/>
          <w:color w:val="1F497D" w:themeColor="text2"/>
        </w:rPr>
      </w:pPr>
      <w:r w:rsidRPr="008E651F">
        <w:rPr>
          <w:b/>
          <w:color w:val="1F497D" w:themeColor="text2"/>
        </w:rPr>
        <w:t>ÇALIŞAN PRENSİPLERİMİZ</w:t>
      </w:r>
    </w:p>
    <w:p w:rsidR="00BC6066" w:rsidRDefault="00BC6066" w:rsidP="00BC6066">
      <w:pPr>
        <w:pStyle w:val="GvdeMetni"/>
        <w:kinsoku w:val="0"/>
        <w:overflowPunct w:val="0"/>
        <w:ind w:left="0"/>
        <w:rPr>
          <w:sz w:val="20"/>
          <w:szCs w:val="20"/>
        </w:rPr>
      </w:pP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Yaratıcı ve takım çalışmasını destekleyen</w:t>
      </w: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Ahlaki ve sosyal değerlere saygılı</w:t>
      </w: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Kişilere ve olaylara pozitif yaklaşabilen</w:t>
      </w: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Çevreye ve iş arkadaşlarına duyarlı</w:t>
      </w: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Değişimden korkmayan ve sürekli öğrenme bilincine sahip</w:t>
      </w:r>
    </w:p>
    <w:p w:rsidR="008E651F" w:rsidRPr="008E651F" w:rsidRDefault="008E651F" w:rsidP="008E651F">
      <w:pPr>
        <w:pStyle w:val="GvdeMetni"/>
        <w:numPr>
          <w:ilvl w:val="0"/>
          <w:numId w:val="15"/>
        </w:numPr>
        <w:kinsoku w:val="0"/>
        <w:overflowPunct w:val="0"/>
        <w:rPr>
          <w:color w:val="1F497D" w:themeColor="text2"/>
        </w:rPr>
      </w:pPr>
      <w:r w:rsidRPr="008E651F">
        <w:rPr>
          <w:color w:val="1F497D" w:themeColor="text2"/>
        </w:rPr>
        <w:t>Sadık ve dürüst olmayı kendisine ilke edinmiş</w:t>
      </w:r>
    </w:p>
    <w:p w:rsidR="008E651F" w:rsidRDefault="008E651F" w:rsidP="00BC6066">
      <w:pPr>
        <w:pStyle w:val="GvdeMetni"/>
        <w:kinsoku w:val="0"/>
        <w:overflowPunct w:val="0"/>
        <w:ind w:left="0"/>
        <w:rPr>
          <w:sz w:val="20"/>
          <w:szCs w:val="20"/>
        </w:rPr>
      </w:pPr>
    </w:p>
    <w:p w:rsidR="00BC6066" w:rsidRDefault="003F43A3" w:rsidP="00BC6066">
      <w:pPr>
        <w:pStyle w:val="GvdeMetni"/>
        <w:kinsoku w:val="0"/>
        <w:overflowPunct w:val="0"/>
        <w:spacing w:before="11"/>
        <w:ind w:left="0"/>
        <w:rPr>
          <w:sz w:val="16"/>
          <w:szCs w:val="16"/>
        </w:rPr>
      </w:pPr>
      <w:r>
        <w:rPr>
          <w:noProof/>
        </w:rPr>
        <mc:AlternateContent>
          <mc:Choice Requires="wps">
            <w:drawing>
              <wp:anchor distT="0" distB="0" distL="114300" distR="114300" simplePos="0" relativeHeight="251663360" behindDoc="0" locked="0" layoutInCell="1" allowOverlap="1" wp14:anchorId="72F440DD" wp14:editId="1F69636F">
                <wp:simplePos x="0" y="0"/>
                <wp:positionH relativeFrom="column">
                  <wp:posOffset>-22225</wp:posOffset>
                </wp:positionH>
                <wp:positionV relativeFrom="paragraph">
                  <wp:posOffset>67945</wp:posOffset>
                </wp:positionV>
                <wp:extent cx="6686550" cy="323850"/>
                <wp:effectExtent l="19050" t="19050" r="19050" b="19050"/>
                <wp:wrapNone/>
                <wp:docPr id="626"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32385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cx1="http://schemas.microsoft.com/office/drawing/2015/9/8/chartex">
            <w:pict>
              <v:shape w14:anchorId="6716EB7E" id="Freeform 83" o:spid="_x0000_s1026" style="position:absolute;margin-left:-1.75pt;margin-top:5.35pt;width:526.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05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" path="m63,l41,3,22,14,8,31,1,52,,446r3,22l14,487r17,14l52,508r10414,2l10488,506r19,-11l10521,478r7,-21l10530,63r-4,-22l10515,22,10498,8r-21,-7l63,xe" filled="f" strokecolor="#963" strokeweight="2.5pt">
                <v:path arrowok="t" o:connecttype="custom" o:connectlocs="40005,0;26035,1905;13970,8890;5080,19685;635,33020;0,283210;1905,297180;8890,309245;19685,318135;33020,322580;6645910,323850;6659880,321310;6671945,314325;6680835,303530;6685280,290195;6686550,40005;6684010,26035;6677025,13970;6666230,5080;6652895,635;40005,0" o:connectangles="0,0,0,0,0,0,0,0,0,0,0,0,0,0,0,0,0,0,0,0,0"/>
              </v:shape>
            </w:pict>
          </mc:Fallback>
        </mc:AlternateContent>
      </w:r>
    </w:p>
    <w:p w:rsidR="00BC6066" w:rsidRDefault="00BC6066" w:rsidP="00BC6066">
      <w:pPr>
        <w:pStyle w:val="Balk2"/>
        <w:kinsoku w:val="0"/>
        <w:overflowPunct w:val="0"/>
        <w:ind w:left="316"/>
        <w:rPr>
          <w:b w:val="0"/>
          <w:bCs w:val="0"/>
          <w:color w:val="000000"/>
        </w:rPr>
      </w:pPr>
      <w:r>
        <w:rPr>
          <w:color w:val="1F4E79"/>
          <w:spacing w:val="-1"/>
        </w:rPr>
        <w:t>KURUMSAL</w:t>
      </w:r>
      <w:r>
        <w:rPr>
          <w:color w:val="1F4E79"/>
          <w:spacing w:val="-25"/>
        </w:rPr>
        <w:t xml:space="preserve"> </w:t>
      </w:r>
      <w:r>
        <w:rPr>
          <w:color w:val="1F4E79"/>
        </w:rPr>
        <w:t>SORUMLULUK</w:t>
      </w:r>
    </w:p>
    <w:p w:rsidR="00BC6066" w:rsidRDefault="00BC6066" w:rsidP="00BC6066">
      <w:pPr>
        <w:pStyle w:val="GvdeMetni"/>
        <w:kinsoku w:val="0"/>
        <w:overflowPunct w:val="0"/>
        <w:spacing w:before="5"/>
        <w:ind w:left="0"/>
        <w:rPr>
          <w:b/>
          <w:bCs/>
          <w:sz w:val="18"/>
          <w:szCs w:val="18"/>
        </w:rPr>
      </w:pPr>
    </w:p>
    <w:p w:rsidR="00BC6066" w:rsidRDefault="00C15770" w:rsidP="00BC6066">
      <w:pPr>
        <w:pStyle w:val="GvdeMetni"/>
        <w:kinsoku w:val="0"/>
        <w:overflowPunct w:val="0"/>
        <w:spacing w:before="56" w:line="239" w:lineRule="auto"/>
        <w:ind w:left="283" w:right="872"/>
        <w:jc w:val="both"/>
        <w:rPr>
          <w:color w:val="000000"/>
        </w:rPr>
      </w:pPr>
      <w:r w:rsidRPr="00C15770">
        <w:rPr>
          <w:b/>
          <w:bCs/>
          <w:i/>
          <w:iCs/>
          <w:color w:val="1F4E79"/>
          <w:spacing w:val="-1"/>
        </w:rPr>
        <w:t>Club Nena Hotel</w:t>
      </w:r>
      <w:r>
        <w:rPr>
          <w:b/>
          <w:bCs/>
          <w:i/>
          <w:iCs/>
          <w:color w:val="1F4E79"/>
          <w:spacing w:val="-1"/>
        </w:rPr>
        <w:t xml:space="preserve">, </w:t>
      </w:r>
      <w:r w:rsidR="00BC6066">
        <w:rPr>
          <w:color w:val="1F4E79"/>
          <w:spacing w:val="-1"/>
        </w:rPr>
        <w:t>faaliyetlerini</w:t>
      </w:r>
      <w:r w:rsidR="00BC6066">
        <w:rPr>
          <w:color w:val="1F4E79"/>
          <w:spacing w:val="45"/>
        </w:rPr>
        <w:t xml:space="preserve"> </w:t>
      </w:r>
      <w:r w:rsidR="00BC6066">
        <w:rPr>
          <w:color w:val="1F4E79"/>
          <w:spacing w:val="-1"/>
        </w:rPr>
        <w:t>gerçekleştirirken</w:t>
      </w:r>
      <w:r w:rsidR="00BC6066">
        <w:rPr>
          <w:color w:val="1F4E79"/>
          <w:spacing w:val="44"/>
        </w:rPr>
        <w:t xml:space="preserve"> </w:t>
      </w:r>
      <w:r w:rsidR="00BC6066">
        <w:rPr>
          <w:color w:val="1F4E79"/>
          <w:spacing w:val="-1"/>
        </w:rPr>
        <w:t>çevredeki</w:t>
      </w:r>
      <w:r w:rsidR="00BC6066">
        <w:rPr>
          <w:color w:val="1F4E79"/>
          <w:spacing w:val="46"/>
        </w:rPr>
        <w:t xml:space="preserve"> </w:t>
      </w:r>
      <w:r w:rsidR="00BC6066">
        <w:rPr>
          <w:color w:val="1F4E79"/>
          <w:spacing w:val="-1"/>
        </w:rPr>
        <w:t>toplum,</w:t>
      </w:r>
      <w:r w:rsidR="00BC6066">
        <w:rPr>
          <w:color w:val="1F4E79"/>
          <w:spacing w:val="46"/>
        </w:rPr>
        <w:t xml:space="preserve"> </w:t>
      </w:r>
      <w:r w:rsidR="00BC6066">
        <w:rPr>
          <w:color w:val="1F4E79"/>
          <w:spacing w:val="-1"/>
        </w:rPr>
        <w:t>kuruluşlar</w:t>
      </w:r>
      <w:r w:rsidR="00BC6066">
        <w:rPr>
          <w:color w:val="1F4E79"/>
          <w:spacing w:val="43"/>
        </w:rPr>
        <w:t xml:space="preserve"> </w:t>
      </w:r>
      <w:r w:rsidR="00BC6066">
        <w:rPr>
          <w:color w:val="1F4E79"/>
        </w:rPr>
        <w:t>ve</w:t>
      </w:r>
      <w:r w:rsidR="00BC6066">
        <w:rPr>
          <w:color w:val="1F4E79"/>
          <w:spacing w:val="45"/>
        </w:rPr>
        <w:t xml:space="preserve"> </w:t>
      </w:r>
      <w:r w:rsidR="00BC6066">
        <w:rPr>
          <w:color w:val="1F4E79"/>
          <w:spacing w:val="-1"/>
        </w:rPr>
        <w:t>doğal</w:t>
      </w:r>
      <w:r w:rsidR="00BC6066">
        <w:rPr>
          <w:color w:val="1F4E79"/>
          <w:spacing w:val="45"/>
        </w:rPr>
        <w:t xml:space="preserve"> </w:t>
      </w:r>
      <w:r w:rsidR="00BC6066">
        <w:rPr>
          <w:color w:val="1F4E79"/>
          <w:spacing w:val="-1"/>
        </w:rPr>
        <w:t>yaşam</w:t>
      </w:r>
      <w:r w:rsidR="00BC6066">
        <w:rPr>
          <w:color w:val="1F4E79"/>
          <w:spacing w:val="47"/>
        </w:rPr>
        <w:t xml:space="preserve"> </w:t>
      </w:r>
      <w:r w:rsidR="00BC6066">
        <w:rPr>
          <w:color w:val="1F4E79"/>
          <w:spacing w:val="-1"/>
        </w:rPr>
        <w:t>alanları</w:t>
      </w:r>
      <w:r w:rsidR="00BC6066">
        <w:rPr>
          <w:color w:val="1F4E79"/>
          <w:spacing w:val="42"/>
        </w:rPr>
        <w:t xml:space="preserve"> </w:t>
      </w:r>
      <w:r w:rsidR="00BC6066">
        <w:rPr>
          <w:color w:val="1F4E79"/>
          <w:spacing w:val="-1"/>
        </w:rPr>
        <w:t>ile</w:t>
      </w:r>
      <w:r w:rsidR="00BC6066">
        <w:rPr>
          <w:color w:val="1F4E79"/>
          <w:spacing w:val="83"/>
        </w:rPr>
        <w:t xml:space="preserve"> </w:t>
      </w:r>
      <w:r w:rsidR="00BC6066">
        <w:rPr>
          <w:color w:val="1F4E79"/>
          <w:spacing w:val="-1"/>
        </w:rPr>
        <w:t>kurum</w:t>
      </w:r>
      <w:r w:rsidR="00BC6066">
        <w:rPr>
          <w:color w:val="1F4E79"/>
          <w:spacing w:val="31"/>
        </w:rPr>
        <w:t xml:space="preserve"> </w:t>
      </w:r>
      <w:r w:rsidR="00BC6066">
        <w:rPr>
          <w:color w:val="1F4E79"/>
          <w:spacing w:val="-1"/>
        </w:rPr>
        <w:t>arasında</w:t>
      </w:r>
      <w:r w:rsidR="00BC6066">
        <w:rPr>
          <w:color w:val="1F4E79"/>
          <w:spacing w:val="29"/>
        </w:rPr>
        <w:t xml:space="preserve"> </w:t>
      </w:r>
      <w:r w:rsidR="00BC6066">
        <w:rPr>
          <w:color w:val="1F4E79"/>
          <w:spacing w:val="-1"/>
        </w:rPr>
        <w:t>olumlu</w:t>
      </w:r>
      <w:r w:rsidR="00BC6066">
        <w:rPr>
          <w:color w:val="1F4E79"/>
          <w:spacing w:val="30"/>
        </w:rPr>
        <w:t xml:space="preserve"> </w:t>
      </w:r>
      <w:r w:rsidR="00BC6066">
        <w:rPr>
          <w:color w:val="1F4E79"/>
          <w:spacing w:val="-1"/>
        </w:rPr>
        <w:t>ilişkilerin</w:t>
      </w:r>
      <w:r w:rsidR="00BC6066">
        <w:rPr>
          <w:color w:val="1F4E79"/>
          <w:spacing w:val="29"/>
        </w:rPr>
        <w:t xml:space="preserve"> </w:t>
      </w:r>
      <w:r w:rsidR="00BC6066">
        <w:rPr>
          <w:color w:val="1F4E79"/>
          <w:spacing w:val="-1"/>
        </w:rPr>
        <w:t>sürdürülmesi;</w:t>
      </w:r>
      <w:r w:rsidR="00BC6066">
        <w:rPr>
          <w:color w:val="1F4E79"/>
          <w:spacing w:val="30"/>
        </w:rPr>
        <w:t xml:space="preserve"> </w:t>
      </w:r>
      <w:r w:rsidR="00BC6066">
        <w:rPr>
          <w:color w:val="1F4E79"/>
          <w:spacing w:val="-1"/>
        </w:rPr>
        <w:t>sosyal</w:t>
      </w:r>
      <w:r w:rsidR="00BC6066">
        <w:rPr>
          <w:color w:val="1F4E79"/>
          <w:spacing w:val="31"/>
        </w:rPr>
        <w:t xml:space="preserve"> </w:t>
      </w:r>
      <w:r w:rsidR="00BC6066">
        <w:rPr>
          <w:color w:val="1F4E79"/>
        </w:rPr>
        <w:t>ve</w:t>
      </w:r>
      <w:r w:rsidR="00BC6066">
        <w:rPr>
          <w:color w:val="1F4E79"/>
          <w:spacing w:val="30"/>
        </w:rPr>
        <w:t xml:space="preserve"> </w:t>
      </w:r>
      <w:r w:rsidR="00BC6066">
        <w:rPr>
          <w:color w:val="1F4E79"/>
          <w:spacing w:val="-1"/>
        </w:rPr>
        <w:t>ekonomik</w:t>
      </w:r>
      <w:r w:rsidR="00BC6066">
        <w:rPr>
          <w:color w:val="1F4E79"/>
          <w:spacing w:val="28"/>
        </w:rPr>
        <w:t xml:space="preserve"> </w:t>
      </w:r>
      <w:r w:rsidR="00BC6066">
        <w:rPr>
          <w:color w:val="1F4E79"/>
          <w:spacing w:val="-1"/>
        </w:rPr>
        <w:t>etkilerinin</w:t>
      </w:r>
      <w:r w:rsidR="00BC6066">
        <w:rPr>
          <w:color w:val="1F4E79"/>
          <w:spacing w:val="28"/>
        </w:rPr>
        <w:t xml:space="preserve"> </w:t>
      </w:r>
      <w:r w:rsidR="00BC6066">
        <w:rPr>
          <w:color w:val="1F4E79"/>
          <w:spacing w:val="-1"/>
        </w:rPr>
        <w:t>mümkün</w:t>
      </w:r>
      <w:r w:rsidR="00BC6066">
        <w:rPr>
          <w:color w:val="1F4E79"/>
          <w:spacing w:val="28"/>
        </w:rPr>
        <w:t xml:space="preserve"> </w:t>
      </w:r>
      <w:r w:rsidR="00BC6066">
        <w:rPr>
          <w:color w:val="1F4E79"/>
          <w:spacing w:val="-1"/>
        </w:rPr>
        <w:t>olduğunca</w:t>
      </w:r>
      <w:r w:rsidR="00BC6066">
        <w:rPr>
          <w:color w:val="1F4E79"/>
          <w:spacing w:val="31"/>
        </w:rPr>
        <w:t xml:space="preserve"> </w:t>
      </w:r>
      <w:r w:rsidR="00BC6066">
        <w:rPr>
          <w:color w:val="1F4E79"/>
          <w:spacing w:val="-1"/>
        </w:rPr>
        <w:t>çevre</w:t>
      </w:r>
      <w:r w:rsidR="00BC6066">
        <w:rPr>
          <w:color w:val="1F4E79"/>
          <w:spacing w:val="29"/>
        </w:rPr>
        <w:t xml:space="preserve"> </w:t>
      </w:r>
      <w:r w:rsidR="00BC6066">
        <w:rPr>
          <w:color w:val="1F4E79"/>
          <w:spacing w:val="-1"/>
        </w:rPr>
        <w:t>ve</w:t>
      </w:r>
      <w:r w:rsidR="00BC6066">
        <w:rPr>
          <w:color w:val="1F4E79"/>
          <w:spacing w:val="91"/>
        </w:rPr>
        <w:t xml:space="preserve"> </w:t>
      </w:r>
      <w:r w:rsidR="00BC6066">
        <w:rPr>
          <w:color w:val="1F4E79"/>
          <w:spacing w:val="-1"/>
        </w:rPr>
        <w:t>bölge</w:t>
      </w:r>
      <w:r w:rsidR="00BC6066">
        <w:rPr>
          <w:color w:val="1F4E79"/>
          <w:spacing w:val="13"/>
        </w:rPr>
        <w:t xml:space="preserve"> </w:t>
      </w:r>
      <w:r w:rsidR="00BC6066">
        <w:rPr>
          <w:color w:val="1F4E79"/>
          <w:spacing w:val="-1"/>
        </w:rPr>
        <w:t>halkı</w:t>
      </w:r>
      <w:r w:rsidR="00BC6066">
        <w:rPr>
          <w:color w:val="1F4E79"/>
          <w:spacing w:val="13"/>
        </w:rPr>
        <w:t xml:space="preserve"> </w:t>
      </w:r>
      <w:r w:rsidR="00BC6066">
        <w:rPr>
          <w:color w:val="1F4E79"/>
        </w:rPr>
        <w:t>için</w:t>
      </w:r>
      <w:r w:rsidR="00BC6066">
        <w:rPr>
          <w:color w:val="1F4E79"/>
          <w:spacing w:val="9"/>
        </w:rPr>
        <w:t xml:space="preserve"> </w:t>
      </w:r>
      <w:r w:rsidR="00BC6066">
        <w:rPr>
          <w:color w:val="1F4E79"/>
          <w:spacing w:val="-1"/>
        </w:rPr>
        <w:t>pozitif</w:t>
      </w:r>
      <w:r w:rsidR="00BC6066">
        <w:rPr>
          <w:color w:val="1F4E79"/>
          <w:spacing w:val="7"/>
        </w:rPr>
        <w:t xml:space="preserve"> </w:t>
      </w:r>
      <w:r w:rsidR="00BC6066">
        <w:rPr>
          <w:color w:val="1F4E79"/>
          <w:spacing w:val="-1"/>
        </w:rPr>
        <w:t>yönde</w:t>
      </w:r>
      <w:r w:rsidR="00BC6066">
        <w:rPr>
          <w:color w:val="1F4E79"/>
          <w:spacing w:val="13"/>
        </w:rPr>
        <w:t xml:space="preserve"> </w:t>
      </w:r>
      <w:r w:rsidR="00BC6066">
        <w:rPr>
          <w:color w:val="1F4E79"/>
          <w:spacing w:val="-1"/>
        </w:rPr>
        <w:t>ve</w:t>
      </w:r>
      <w:r w:rsidR="00BC6066">
        <w:rPr>
          <w:color w:val="1F4E79"/>
          <w:spacing w:val="13"/>
        </w:rPr>
        <w:t xml:space="preserve"> </w:t>
      </w:r>
      <w:r w:rsidR="00BC6066">
        <w:rPr>
          <w:color w:val="1F4E79"/>
          <w:spacing w:val="-1"/>
        </w:rPr>
        <w:t>faydalı</w:t>
      </w:r>
      <w:r w:rsidR="00BC6066">
        <w:rPr>
          <w:color w:val="1F4E79"/>
          <w:spacing w:val="9"/>
        </w:rPr>
        <w:t xml:space="preserve"> </w:t>
      </w:r>
      <w:r w:rsidR="00BC6066">
        <w:rPr>
          <w:color w:val="1F4E79"/>
          <w:spacing w:val="-1"/>
        </w:rPr>
        <w:t>olması,</w:t>
      </w:r>
      <w:r w:rsidR="00BC6066">
        <w:rPr>
          <w:color w:val="1F4E79"/>
          <w:spacing w:val="7"/>
        </w:rPr>
        <w:t xml:space="preserve"> </w:t>
      </w:r>
      <w:r w:rsidR="00BC6066">
        <w:rPr>
          <w:color w:val="1F4E79"/>
          <w:spacing w:val="-1"/>
        </w:rPr>
        <w:t>olumsuz</w:t>
      </w:r>
      <w:r w:rsidR="00BC6066">
        <w:rPr>
          <w:color w:val="1F4E79"/>
          <w:spacing w:val="11"/>
        </w:rPr>
        <w:t xml:space="preserve"> </w:t>
      </w:r>
      <w:r w:rsidR="00BC6066">
        <w:rPr>
          <w:color w:val="1F4E79"/>
          <w:spacing w:val="-1"/>
        </w:rPr>
        <w:t>etkilerinin</w:t>
      </w:r>
      <w:r w:rsidR="00BC6066">
        <w:rPr>
          <w:color w:val="1F4E79"/>
          <w:spacing w:val="9"/>
        </w:rPr>
        <w:t xml:space="preserve"> </w:t>
      </w:r>
      <w:r w:rsidR="00BC6066">
        <w:rPr>
          <w:color w:val="1F4E79"/>
          <w:spacing w:val="-1"/>
        </w:rPr>
        <w:t>azaltılması</w:t>
      </w:r>
      <w:r w:rsidR="00BC6066">
        <w:rPr>
          <w:color w:val="1F4E79"/>
          <w:spacing w:val="12"/>
        </w:rPr>
        <w:t xml:space="preserve"> </w:t>
      </w:r>
      <w:r w:rsidR="00BC6066">
        <w:rPr>
          <w:color w:val="1F4E79"/>
          <w:spacing w:val="-1"/>
        </w:rPr>
        <w:t>ve</w:t>
      </w:r>
      <w:r w:rsidR="00BC6066">
        <w:rPr>
          <w:color w:val="1F4E79"/>
          <w:spacing w:val="11"/>
        </w:rPr>
        <w:t xml:space="preserve"> </w:t>
      </w:r>
      <w:r w:rsidR="00BC6066">
        <w:rPr>
          <w:color w:val="1F4E79"/>
          <w:spacing w:val="-1"/>
        </w:rPr>
        <w:t>yok</w:t>
      </w:r>
      <w:r w:rsidR="00BC6066">
        <w:rPr>
          <w:color w:val="1F4E79"/>
          <w:spacing w:val="11"/>
        </w:rPr>
        <w:t xml:space="preserve"> </w:t>
      </w:r>
      <w:r w:rsidR="00BC6066">
        <w:rPr>
          <w:color w:val="1F4E79"/>
          <w:spacing w:val="-1"/>
        </w:rPr>
        <w:t>edilmesi</w:t>
      </w:r>
      <w:r w:rsidR="00BC6066">
        <w:rPr>
          <w:color w:val="1F4E79"/>
          <w:spacing w:val="10"/>
        </w:rPr>
        <w:t xml:space="preserve"> </w:t>
      </w:r>
      <w:r w:rsidR="00BC6066">
        <w:rPr>
          <w:color w:val="1F4E79"/>
          <w:spacing w:val="-2"/>
        </w:rPr>
        <w:t>yolunda</w:t>
      </w:r>
      <w:r w:rsidR="00BC6066">
        <w:rPr>
          <w:color w:val="1F4E79"/>
          <w:spacing w:val="95"/>
        </w:rPr>
        <w:t xml:space="preserve"> </w:t>
      </w:r>
      <w:r w:rsidR="00BC6066">
        <w:rPr>
          <w:color w:val="1F4E79"/>
          <w:spacing w:val="-1"/>
        </w:rPr>
        <w:t>çalışmalar</w:t>
      </w:r>
      <w:r w:rsidR="00BC6066">
        <w:rPr>
          <w:color w:val="1F4E79"/>
          <w:spacing w:val="-3"/>
        </w:rPr>
        <w:t xml:space="preserve"> </w:t>
      </w:r>
      <w:r w:rsidR="00BC6066">
        <w:rPr>
          <w:color w:val="1F4E79"/>
          <w:spacing w:val="-1"/>
        </w:rPr>
        <w:t>yapmaktadır.</w:t>
      </w:r>
    </w:p>
    <w:p w:rsidR="00BC6066" w:rsidRDefault="00BC6066" w:rsidP="00BC6066">
      <w:pPr>
        <w:pStyle w:val="GvdeMetni"/>
        <w:kinsoku w:val="0"/>
        <w:overflowPunct w:val="0"/>
        <w:spacing w:before="1"/>
        <w:ind w:left="0"/>
      </w:pPr>
    </w:p>
    <w:p w:rsidR="00BC6066" w:rsidRDefault="00BC6066" w:rsidP="00BC6066">
      <w:pPr>
        <w:pStyle w:val="Balk4"/>
        <w:kinsoku w:val="0"/>
        <w:overflowPunct w:val="0"/>
        <w:ind w:left="283"/>
        <w:jc w:val="both"/>
        <w:rPr>
          <w:b w:val="0"/>
          <w:bCs w:val="0"/>
          <w:color w:val="000000"/>
        </w:rPr>
      </w:pPr>
      <w:r>
        <w:rPr>
          <w:color w:val="1F4E79"/>
          <w:spacing w:val="-1"/>
        </w:rPr>
        <w:t>Kurumsal</w:t>
      </w:r>
      <w:r>
        <w:rPr>
          <w:color w:val="1F4E79"/>
        </w:rPr>
        <w:t xml:space="preserve"> </w:t>
      </w:r>
      <w:r>
        <w:rPr>
          <w:color w:val="1F4E79"/>
          <w:spacing w:val="-1"/>
        </w:rPr>
        <w:t>Sorumluluklarımız;</w:t>
      </w:r>
    </w:p>
    <w:p w:rsidR="00BC6066" w:rsidRDefault="00BC6066" w:rsidP="00BC6066">
      <w:pPr>
        <w:pStyle w:val="GvdeMetni"/>
        <w:kinsoku w:val="0"/>
        <w:overflowPunct w:val="0"/>
        <w:spacing w:before="1"/>
        <w:ind w:left="0"/>
        <w:rPr>
          <w:b/>
          <w:bCs/>
        </w:rPr>
      </w:pPr>
    </w:p>
    <w:p w:rsidR="00BC6066" w:rsidRDefault="00BC6066" w:rsidP="00BC6066">
      <w:pPr>
        <w:pStyle w:val="GvdeMetni"/>
        <w:numPr>
          <w:ilvl w:val="1"/>
          <w:numId w:val="11"/>
        </w:numPr>
        <w:tabs>
          <w:tab w:val="left" w:pos="995"/>
        </w:tabs>
        <w:kinsoku w:val="0"/>
        <w:overflowPunct w:val="0"/>
        <w:rPr>
          <w:color w:val="000000"/>
        </w:rPr>
      </w:pPr>
      <w:r>
        <w:rPr>
          <w:color w:val="1F4E79"/>
          <w:spacing w:val="-1"/>
        </w:rPr>
        <w:t>Çevre</w:t>
      </w:r>
      <w:r>
        <w:rPr>
          <w:color w:val="1F4E79"/>
        </w:rPr>
        <w:t xml:space="preserve"> </w:t>
      </w:r>
      <w:r>
        <w:rPr>
          <w:color w:val="1F4E79"/>
          <w:spacing w:val="-1"/>
        </w:rPr>
        <w:t>Dostu</w:t>
      </w:r>
      <w:r>
        <w:rPr>
          <w:color w:val="1F4E79"/>
          <w:spacing w:val="-3"/>
        </w:rPr>
        <w:t xml:space="preserve"> </w:t>
      </w:r>
      <w:r>
        <w:rPr>
          <w:color w:val="1F4E79"/>
          <w:spacing w:val="-1"/>
        </w:rPr>
        <w:t>Olmak</w:t>
      </w:r>
    </w:p>
    <w:p w:rsidR="00BC6066" w:rsidRDefault="00BC6066" w:rsidP="00BC6066">
      <w:pPr>
        <w:pStyle w:val="GvdeMetni"/>
        <w:kinsoku w:val="0"/>
        <w:overflowPunct w:val="0"/>
        <w:spacing w:before="1" w:line="239" w:lineRule="auto"/>
        <w:ind w:left="283" w:right="872"/>
        <w:jc w:val="both"/>
        <w:rPr>
          <w:color w:val="000000"/>
        </w:rPr>
      </w:pPr>
      <w:r>
        <w:rPr>
          <w:color w:val="1F4E79"/>
          <w:spacing w:val="-1"/>
        </w:rPr>
        <w:t>Faaliyetlerimizi</w:t>
      </w:r>
      <w:r>
        <w:rPr>
          <w:color w:val="1F4E79"/>
          <w:spacing w:val="9"/>
        </w:rPr>
        <w:t xml:space="preserve"> </w:t>
      </w:r>
      <w:r>
        <w:rPr>
          <w:color w:val="1F4E79"/>
          <w:spacing w:val="-1"/>
        </w:rPr>
        <w:t>gerçekleştirdiğimiz</w:t>
      </w:r>
      <w:r>
        <w:rPr>
          <w:color w:val="1F4E79"/>
          <w:spacing w:val="7"/>
        </w:rPr>
        <w:t xml:space="preserve"> </w:t>
      </w:r>
      <w:r>
        <w:rPr>
          <w:color w:val="1F4E79"/>
          <w:spacing w:val="-1"/>
        </w:rPr>
        <w:t>bölgede</w:t>
      </w:r>
      <w:r>
        <w:rPr>
          <w:color w:val="1F4E79"/>
          <w:spacing w:val="8"/>
        </w:rPr>
        <w:t xml:space="preserve"> </w:t>
      </w:r>
      <w:r>
        <w:rPr>
          <w:color w:val="1F4E79"/>
          <w:spacing w:val="-1"/>
        </w:rPr>
        <w:t>ve</w:t>
      </w:r>
      <w:r>
        <w:rPr>
          <w:color w:val="1F4E79"/>
          <w:spacing w:val="6"/>
        </w:rPr>
        <w:t xml:space="preserve"> </w:t>
      </w:r>
      <w:r>
        <w:rPr>
          <w:color w:val="1F4E79"/>
          <w:spacing w:val="-1"/>
        </w:rPr>
        <w:t>mümkün</w:t>
      </w:r>
      <w:r>
        <w:rPr>
          <w:color w:val="1F4E79"/>
          <w:spacing w:val="7"/>
        </w:rPr>
        <w:t xml:space="preserve"> </w:t>
      </w:r>
      <w:r>
        <w:rPr>
          <w:color w:val="1F4E79"/>
          <w:spacing w:val="-1"/>
        </w:rPr>
        <w:t>olduğunca</w:t>
      </w:r>
      <w:r>
        <w:rPr>
          <w:color w:val="1F4E79"/>
          <w:spacing w:val="8"/>
        </w:rPr>
        <w:t xml:space="preserve"> </w:t>
      </w:r>
      <w:r>
        <w:rPr>
          <w:color w:val="1F4E79"/>
          <w:spacing w:val="-1"/>
        </w:rPr>
        <w:t>ötesinde,</w:t>
      </w:r>
      <w:r>
        <w:rPr>
          <w:color w:val="1F4E79"/>
          <w:spacing w:val="8"/>
        </w:rPr>
        <w:t xml:space="preserve"> </w:t>
      </w:r>
      <w:r>
        <w:rPr>
          <w:color w:val="1F4E79"/>
          <w:spacing w:val="-1"/>
        </w:rPr>
        <w:t>çevrenin</w:t>
      </w:r>
      <w:r>
        <w:rPr>
          <w:color w:val="1F4E79"/>
          <w:spacing w:val="7"/>
        </w:rPr>
        <w:t xml:space="preserve"> </w:t>
      </w:r>
      <w:r>
        <w:rPr>
          <w:color w:val="1F4E79"/>
        </w:rPr>
        <w:t>ve</w:t>
      </w:r>
      <w:r>
        <w:rPr>
          <w:color w:val="1F4E79"/>
          <w:spacing w:val="8"/>
        </w:rPr>
        <w:t xml:space="preserve"> </w:t>
      </w:r>
      <w:r>
        <w:rPr>
          <w:color w:val="1F4E79"/>
          <w:spacing w:val="-1"/>
        </w:rPr>
        <w:t>kültürel</w:t>
      </w:r>
      <w:r>
        <w:rPr>
          <w:color w:val="1F4E79"/>
          <w:spacing w:val="8"/>
        </w:rPr>
        <w:t xml:space="preserve"> </w:t>
      </w:r>
      <w:r>
        <w:rPr>
          <w:color w:val="1F4E79"/>
          <w:spacing w:val="-1"/>
        </w:rPr>
        <w:t>mirasın</w:t>
      </w:r>
      <w:r>
        <w:rPr>
          <w:color w:val="1F4E79"/>
          <w:spacing w:val="89"/>
        </w:rPr>
        <w:t xml:space="preserve"> </w:t>
      </w:r>
      <w:r>
        <w:rPr>
          <w:color w:val="1F4E79"/>
          <w:spacing w:val="-1"/>
        </w:rPr>
        <w:t>korunması</w:t>
      </w:r>
      <w:r>
        <w:rPr>
          <w:color w:val="1F4E79"/>
          <w:spacing w:val="10"/>
        </w:rPr>
        <w:t xml:space="preserve"> </w:t>
      </w:r>
      <w:r>
        <w:rPr>
          <w:color w:val="1F4E79"/>
          <w:spacing w:val="-1"/>
        </w:rPr>
        <w:t>adına</w:t>
      </w:r>
      <w:r>
        <w:rPr>
          <w:color w:val="1F4E79"/>
          <w:spacing w:val="12"/>
        </w:rPr>
        <w:t xml:space="preserve"> </w:t>
      </w:r>
      <w:r>
        <w:rPr>
          <w:color w:val="1F4E79"/>
        </w:rPr>
        <w:t>artı</w:t>
      </w:r>
      <w:r>
        <w:rPr>
          <w:color w:val="1F4E79"/>
          <w:spacing w:val="10"/>
        </w:rPr>
        <w:t xml:space="preserve"> </w:t>
      </w:r>
      <w:r>
        <w:rPr>
          <w:color w:val="1F4E79"/>
          <w:spacing w:val="-1"/>
        </w:rPr>
        <w:t>kazandıracak</w:t>
      </w:r>
      <w:r>
        <w:rPr>
          <w:color w:val="1F4E79"/>
          <w:spacing w:val="11"/>
        </w:rPr>
        <w:t xml:space="preserve"> </w:t>
      </w:r>
      <w:r>
        <w:rPr>
          <w:color w:val="1F4E79"/>
          <w:spacing w:val="-1"/>
        </w:rPr>
        <w:t>çalışmalar</w:t>
      </w:r>
      <w:r>
        <w:rPr>
          <w:color w:val="1F4E79"/>
          <w:spacing w:val="10"/>
        </w:rPr>
        <w:t xml:space="preserve"> </w:t>
      </w:r>
      <w:r>
        <w:rPr>
          <w:color w:val="1F4E79"/>
          <w:spacing w:val="-1"/>
        </w:rPr>
        <w:t>yapmak;</w:t>
      </w:r>
      <w:r>
        <w:rPr>
          <w:color w:val="1F4E79"/>
          <w:spacing w:val="11"/>
        </w:rPr>
        <w:t xml:space="preserve"> </w:t>
      </w:r>
      <w:r>
        <w:rPr>
          <w:color w:val="1F4E79"/>
          <w:spacing w:val="-1"/>
        </w:rPr>
        <w:t>çevresel</w:t>
      </w:r>
      <w:r>
        <w:rPr>
          <w:color w:val="1F4E79"/>
          <w:spacing w:val="10"/>
        </w:rPr>
        <w:t xml:space="preserve"> </w:t>
      </w:r>
      <w:r>
        <w:rPr>
          <w:color w:val="1F4E79"/>
          <w:spacing w:val="-1"/>
        </w:rPr>
        <w:t>etkilerimizi</w:t>
      </w:r>
      <w:r>
        <w:rPr>
          <w:color w:val="1F4E79"/>
          <w:spacing w:val="10"/>
        </w:rPr>
        <w:t xml:space="preserve"> </w:t>
      </w:r>
      <w:r>
        <w:rPr>
          <w:color w:val="1F4E79"/>
          <w:spacing w:val="-1"/>
        </w:rPr>
        <w:t>kontrol</w:t>
      </w:r>
      <w:r>
        <w:rPr>
          <w:color w:val="1F4E79"/>
          <w:spacing w:val="12"/>
        </w:rPr>
        <w:t xml:space="preserve"> </w:t>
      </w:r>
      <w:r>
        <w:rPr>
          <w:color w:val="1F4E79"/>
          <w:spacing w:val="-1"/>
        </w:rPr>
        <w:t>altına</w:t>
      </w:r>
      <w:r>
        <w:rPr>
          <w:color w:val="1F4E79"/>
          <w:spacing w:val="12"/>
        </w:rPr>
        <w:t xml:space="preserve"> </w:t>
      </w:r>
      <w:r>
        <w:rPr>
          <w:color w:val="1F4E79"/>
          <w:spacing w:val="-2"/>
        </w:rPr>
        <w:t>almak</w:t>
      </w:r>
      <w:r>
        <w:rPr>
          <w:color w:val="1F4E79"/>
          <w:spacing w:val="11"/>
        </w:rPr>
        <w:t xml:space="preserve"> </w:t>
      </w:r>
      <w:r>
        <w:rPr>
          <w:color w:val="1F4E79"/>
          <w:spacing w:val="-1"/>
        </w:rPr>
        <w:t>öncelikli</w:t>
      </w:r>
      <w:r>
        <w:rPr>
          <w:color w:val="1F4E79"/>
          <w:spacing w:val="91"/>
        </w:rPr>
        <w:t xml:space="preserve"> </w:t>
      </w:r>
      <w:r>
        <w:rPr>
          <w:color w:val="1F4E79"/>
          <w:spacing w:val="-1"/>
        </w:rPr>
        <w:t>hedefimizdir.</w:t>
      </w:r>
    </w:p>
    <w:p w:rsidR="00BC6066" w:rsidRDefault="00BC6066" w:rsidP="00BC6066">
      <w:pPr>
        <w:pStyle w:val="GvdeMetni"/>
        <w:kinsoku w:val="0"/>
        <w:overflowPunct w:val="0"/>
        <w:spacing w:before="1"/>
        <w:ind w:left="0"/>
      </w:pPr>
    </w:p>
    <w:p w:rsidR="00BC6066" w:rsidRDefault="00BC6066" w:rsidP="00BC6066">
      <w:pPr>
        <w:pStyle w:val="GvdeMetni"/>
        <w:numPr>
          <w:ilvl w:val="1"/>
          <w:numId w:val="11"/>
        </w:numPr>
        <w:tabs>
          <w:tab w:val="left" w:pos="1004"/>
        </w:tabs>
        <w:kinsoku w:val="0"/>
        <w:overflowPunct w:val="0"/>
        <w:ind w:left="1003"/>
        <w:rPr>
          <w:color w:val="000000"/>
        </w:rPr>
      </w:pPr>
      <w:r>
        <w:rPr>
          <w:color w:val="1F4E79"/>
          <w:spacing w:val="-1"/>
        </w:rPr>
        <w:t>Bölge</w:t>
      </w:r>
      <w:r>
        <w:rPr>
          <w:color w:val="1F4E79"/>
        </w:rPr>
        <w:t xml:space="preserve"> </w:t>
      </w:r>
      <w:r>
        <w:rPr>
          <w:color w:val="1F4E79"/>
          <w:spacing w:val="-1"/>
        </w:rPr>
        <w:t>Halkını</w:t>
      </w:r>
      <w:r>
        <w:rPr>
          <w:color w:val="1F4E79"/>
        </w:rPr>
        <w:t xml:space="preserve"> </w:t>
      </w:r>
      <w:r>
        <w:rPr>
          <w:color w:val="1F4E79"/>
          <w:spacing w:val="-1"/>
        </w:rPr>
        <w:t>Desteklemek</w:t>
      </w:r>
    </w:p>
    <w:p w:rsidR="00BC6066" w:rsidRDefault="00BC6066" w:rsidP="00BC6066">
      <w:pPr>
        <w:pStyle w:val="GvdeMetni"/>
        <w:kinsoku w:val="0"/>
        <w:overflowPunct w:val="0"/>
        <w:ind w:left="283" w:right="872"/>
        <w:jc w:val="both"/>
        <w:rPr>
          <w:color w:val="000000"/>
        </w:rPr>
      </w:pPr>
      <w:r>
        <w:rPr>
          <w:color w:val="1F4E79"/>
          <w:spacing w:val="-1"/>
        </w:rPr>
        <w:t>İstihdam</w:t>
      </w:r>
      <w:r>
        <w:rPr>
          <w:color w:val="1F4E79"/>
          <w:spacing w:val="2"/>
        </w:rPr>
        <w:t xml:space="preserve"> </w:t>
      </w:r>
      <w:r>
        <w:rPr>
          <w:color w:val="1F4E79"/>
          <w:spacing w:val="-1"/>
        </w:rPr>
        <w:t>ettiğimiz</w:t>
      </w:r>
      <w:r>
        <w:rPr>
          <w:color w:val="1F4E79"/>
        </w:rPr>
        <w:t xml:space="preserve"> </w:t>
      </w:r>
      <w:r>
        <w:rPr>
          <w:color w:val="1F4E79"/>
          <w:spacing w:val="-1"/>
        </w:rPr>
        <w:t>personellerin</w:t>
      </w:r>
      <w:r>
        <w:rPr>
          <w:color w:val="1F4E79"/>
          <w:spacing w:val="48"/>
        </w:rPr>
        <w:t xml:space="preserve"> </w:t>
      </w:r>
      <w:r>
        <w:rPr>
          <w:color w:val="1F4E79"/>
          <w:spacing w:val="-1"/>
        </w:rPr>
        <w:t>bölge</w:t>
      </w:r>
      <w:r>
        <w:rPr>
          <w:color w:val="1F4E79"/>
          <w:spacing w:val="1"/>
        </w:rPr>
        <w:t xml:space="preserve"> </w:t>
      </w:r>
      <w:r>
        <w:rPr>
          <w:color w:val="1F4E79"/>
          <w:spacing w:val="-1"/>
        </w:rPr>
        <w:t>halkından</w:t>
      </w:r>
      <w:r>
        <w:rPr>
          <w:color w:val="1F4E79"/>
        </w:rPr>
        <w:t xml:space="preserve"> </w:t>
      </w:r>
      <w:r>
        <w:rPr>
          <w:color w:val="1F4E79"/>
          <w:spacing w:val="-1"/>
        </w:rPr>
        <w:t>olmasına</w:t>
      </w:r>
      <w:r>
        <w:rPr>
          <w:color w:val="1F4E79"/>
          <w:spacing w:val="1"/>
        </w:rPr>
        <w:t xml:space="preserve"> </w:t>
      </w:r>
      <w:r>
        <w:rPr>
          <w:color w:val="1F4E79"/>
          <w:spacing w:val="-1"/>
        </w:rPr>
        <w:t>dikkat</w:t>
      </w:r>
      <w:r>
        <w:rPr>
          <w:color w:val="1F4E79"/>
          <w:spacing w:val="1"/>
        </w:rPr>
        <w:t xml:space="preserve"> </w:t>
      </w:r>
      <w:r>
        <w:rPr>
          <w:color w:val="1F4E79"/>
          <w:spacing w:val="-1"/>
        </w:rPr>
        <w:t>ediyoruz.</w:t>
      </w:r>
      <w:r>
        <w:rPr>
          <w:color w:val="1F4E79"/>
        </w:rPr>
        <w:t xml:space="preserve">  </w:t>
      </w:r>
      <w:r>
        <w:rPr>
          <w:color w:val="1F4E79"/>
          <w:spacing w:val="-2"/>
        </w:rPr>
        <w:t>Bu</w:t>
      </w:r>
      <w:r>
        <w:rPr>
          <w:color w:val="1F4E79"/>
        </w:rPr>
        <w:t xml:space="preserve"> </w:t>
      </w:r>
      <w:r>
        <w:rPr>
          <w:color w:val="1F4E79"/>
          <w:spacing w:val="-1"/>
        </w:rPr>
        <w:t>şekilde</w:t>
      </w:r>
      <w:r>
        <w:rPr>
          <w:color w:val="1F4E79"/>
          <w:spacing w:val="1"/>
        </w:rPr>
        <w:t xml:space="preserve"> </w:t>
      </w:r>
      <w:r>
        <w:rPr>
          <w:color w:val="1F4E79"/>
          <w:spacing w:val="-1"/>
        </w:rPr>
        <w:t>ekonominin</w:t>
      </w:r>
      <w:r>
        <w:rPr>
          <w:color w:val="1F4E79"/>
        </w:rPr>
        <w:t xml:space="preserve"> </w:t>
      </w:r>
      <w:r>
        <w:rPr>
          <w:color w:val="1F4E79"/>
          <w:spacing w:val="-1"/>
        </w:rPr>
        <w:t>çarpan</w:t>
      </w:r>
      <w:r>
        <w:rPr>
          <w:color w:val="1F4E79"/>
          <w:spacing w:val="87"/>
        </w:rPr>
        <w:t xml:space="preserve"> </w:t>
      </w:r>
      <w:r>
        <w:rPr>
          <w:color w:val="1F4E79"/>
          <w:spacing w:val="-1"/>
        </w:rPr>
        <w:t>etkisiyle,</w:t>
      </w:r>
      <w:r>
        <w:rPr>
          <w:color w:val="1F4E79"/>
          <w:spacing w:val="26"/>
        </w:rPr>
        <w:t xml:space="preserve"> </w:t>
      </w:r>
      <w:r>
        <w:rPr>
          <w:color w:val="1F4E79"/>
          <w:spacing w:val="-1"/>
        </w:rPr>
        <w:t>istihdam</w:t>
      </w:r>
      <w:r>
        <w:rPr>
          <w:color w:val="1F4E79"/>
          <w:spacing w:val="25"/>
        </w:rPr>
        <w:t xml:space="preserve"> </w:t>
      </w:r>
      <w:r>
        <w:rPr>
          <w:color w:val="1F4E79"/>
          <w:spacing w:val="-1"/>
        </w:rPr>
        <w:t>ettiğimiz</w:t>
      </w:r>
      <w:r>
        <w:rPr>
          <w:color w:val="1F4E79"/>
          <w:spacing w:val="26"/>
        </w:rPr>
        <w:t xml:space="preserve"> </w:t>
      </w:r>
      <w:r>
        <w:rPr>
          <w:color w:val="1F4E79"/>
          <w:spacing w:val="-1"/>
        </w:rPr>
        <w:t>personelin</w:t>
      </w:r>
      <w:r>
        <w:rPr>
          <w:color w:val="1F4E79"/>
          <w:spacing w:val="25"/>
        </w:rPr>
        <w:t xml:space="preserve"> </w:t>
      </w:r>
      <w:r>
        <w:rPr>
          <w:color w:val="1F4E79"/>
          <w:spacing w:val="-1"/>
        </w:rPr>
        <w:t>bölge</w:t>
      </w:r>
      <w:r>
        <w:rPr>
          <w:color w:val="1F4E79"/>
          <w:spacing w:val="27"/>
        </w:rPr>
        <w:t xml:space="preserve"> </w:t>
      </w:r>
      <w:r>
        <w:rPr>
          <w:color w:val="1F4E79"/>
          <w:spacing w:val="-1"/>
        </w:rPr>
        <w:t>içerisinde</w:t>
      </w:r>
      <w:r>
        <w:rPr>
          <w:color w:val="1F4E79"/>
          <w:spacing w:val="27"/>
        </w:rPr>
        <w:t xml:space="preserve"> </w:t>
      </w:r>
      <w:r>
        <w:rPr>
          <w:color w:val="1F4E79"/>
          <w:spacing w:val="-1"/>
        </w:rPr>
        <w:t>ekonomiyi</w:t>
      </w:r>
      <w:r>
        <w:rPr>
          <w:color w:val="1F4E79"/>
          <w:spacing w:val="24"/>
        </w:rPr>
        <w:t xml:space="preserve"> </w:t>
      </w:r>
      <w:r>
        <w:rPr>
          <w:color w:val="1F4E79"/>
          <w:spacing w:val="-1"/>
        </w:rPr>
        <w:t>canlandırmasına</w:t>
      </w:r>
      <w:r>
        <w:rPr>
          <w:color w:val="1F4E79"/>
          <w:spacing w:val="26"/>
        </w:rPr>
        <w:t xml:space="preserve"> </w:t>
      </w:r>
      <w:r>
        <w:rPr>
          <w:color w:val="1F4E79"/>
        </w:rPr>
        <w:t>katkı</w:t>
      </w:r>
      <w:r>
        <w:rPr>
          <w:color w:val="1F4E79"/>
          <w:spacing w:val="25"/>
        </w:rPr>
        <w:t xml:space="preserve"> </w:t>
      </w:r>
      <w:r>
        <w:rPr>
          <w:color w:val="1F4E79"/>
          <w:spacing w:val="-1"/>
        </w:rPr>
        <w:t>sağlamaktayız.</w:t>
      </w:r>
      <w:r>
        <w:rPr>
          <w:color w:val="1F4E79"/>
          <w:spacing w:val="26"/>
        </w:rPr>
        <w:t xml:space="preserve"> </w:t>
      </w:r>
      <w:r>
        <w:rPr>
          <w:color w:val="1F4E79"/>
          <w:spacing w:val="-2"/>
        </w:rPr>
        <w:t>Aynı</w:t>
      </w:r>
      <w:r>
        <w:rPr>
          <w:color w:val="1F4E79"/>
          <w:spacing w:val="97"/>
        </w:rPr>
        <w:t xml:space="preserve"> </w:t>
      </w:r>
      <w:r>
        <w:rPr>
          <w:color w:val="1F4E79"/>
          <w:spacing w:val="-1"/>
        </w:rPr>
        <w:t>zamanda</w:t>
      </w:r>
      <w:r>
        <w:rPr>
          <w:color w:val="1F4E79"/>
          <w:spacing w:val="45"/>
        </w:rPr>
        <w:t xml:space="preserve"> </w:t>
      </w:r>
      <w:r>
        <w:rPr>
          <w:color w:val="1F4E79"/>
          <w:spacing w:val="-1"/>
        </w:rPr>
        <w:t>bölge</w:t>
      </w:r>
      <w:r>
        <w:rPr>
          <w:color w:val="1F4E79"/>
          <w:spacing w:val="46"/>
        </w:rPr>
        <w:t xml:space="preserve"> </w:t>
      </w:r>
      <w:r>
        <w:rPr>
          <w:color w:val="1F4E79"/>
          <w:spacing w:val="-1"/>
        </w:rPr>
        <w:t>halkının</w:t>
      </w:r>
      <w:r>
        <w:rPr>
          <w:color w:val="1F4E79"/>
          <w:spacing w:val="45"/>
        </w:rPr>
        <w:t xml:space="preserve"> </w:t>
      </w:r>
      <w:r>
        <w:rPr>
          <w:color w:val="1F4E79"/>
          <w:spacing w:val="-1"/>
        </w:rPr>
        <w:t>kendi</w:t>
      </w:r>
      <w:r>
        <w:rPr>
          <w:color w:val="1F4E79"/>
          <w:spacing w:val="44"/>
        </w:rPr>
        <w:t xml:space="preserve"> </w:t>
      </w:r>
      <w:r>
        <w:rPr>
          <w:color w:val="1F4E79"/>
          <w:spacing w:val="-1"/>
        </w:rPr>
        <w:t>bölgesinin</w:t>
      </w:r>
      <w:r>
        <w:rPr>
          <w:color w:val="1F4E79"/>
          <w:spacing w:val="45"/>
        </w:rPr>
        <w:t xml:space="preserve"> </w:t>
      </w:r>
      <w:r>
        <w:rPr>
          <w:color w:val="1F4E79"/>
          <w:spacing w:val="-1"/>
        </w:rPr>
        <w:t>dışında</w:t>
      </w:r>
      <w:r>
        <w:rPr>
          <w:color w:val="1F4E79"/>
          <w:spacing w:val="46"/>
        </w:rPr>
        <w:t xml:space="preserve"> </w:t>
      </w:r>
      <w:r>
        <w:rPr>
          <w:color w:val="1F4E79"/>
        </w:rPr>
        <w:t>iş</w:t>
      </w:r>
      <w:r>
        <w:rPr>
          <w:color w:val="1F4E79"/>
          <w:spacing w:val="45"/>
        </w:rPr>
        <w:t xml:space="preserve"> </w:t>
      </w:r>
      <w:proofErr w:type="gramStart"/>
      <w:r>
        <w:rPr>
          <w:color w:val="1F4E79"/>
          <w:spacing w:val="-1"/>
        </w:rPr>
        <w:t>imkanları</w:t>
      </w:r>
      <w:proofErr w:type="gramEnd"/>
      <w:r>
        <w:rPr>
          <w:color w:val="1F4E79"/>
          <w:spacing w:val="44"/>
        </w:rPr>
        <w:t xml:space="preserve"> </w:t>
      </w:r>
      <w:r>
        <w:rPr>
          <w:color w:val="1F4E79"/>
          <w:spacing w:val="-1"/>
        </w:rPr>
        <w:t>aramaktansa,</w:t>
      </w:r>
      <w:r>
        <w:rPr>
          <w:color w:val="1F4E79"/>
          <w:spacing w:val="45"/>
        </w:rPr>
        <w:t xml:space="preserve"> </w:t>
      </w:r>
      <w:r>
        <w:rPr>
          <w:color w:val="1F4E79"/>
          <w:spacing w:val="-1"/>
        </w:rPr>
        <w:t>bölgesinde</w:t>
      </w:r>
      <w:r>
        <w:rPr>
          <w:color w:val="1F4E79"/>
          <w:spacing w:val="46"/>
        </w:rPr>
        <w:t xml:space="preserve"> </w:t>
      </w:r>
      <w:r>
        <w:rPr>
          <w:color w:val="1F4E79"/>
          <w:spacing w:val="-1"/>
        </w:rPr>
        <w:t>kalmasına</w:t>
      </w:r>
      <w:r>
        <w:rPr>
          <w:color w:val="1F4E79"/>
          <w:spacing w:val="42"/>
        </w:rPr>
        <w:t xml:space="preserve"> </w:t>
      </w:r>
      <w:r>
        <w:rPr>
          <w:color w:val="1F4E79"/>
          <w:spacing w:val="-1"/>
        </w:rPr>
        <w:t>yardımcı</w:t>
      </w:r>
      <w:r>
        <w:rPr>
          <w:color w:val="1F4E79"/>
          <w:spacing w:val="101"/>
        </w:rPr>
        <w:t xml:space="preserve"> </w:t>
      </w:r>
      <w:r>
        <w:rPr>
          <w:color w:val="1F4E79"/>
          <w:spacing w:val="-1"/>
        </w:rPr>
        <w:t>oluyoruz.</w:t>
      </w:r>
    </w:p>
    <w:p w:rsidR="00BC6066" w:rsidRDefault="00BC6066" w:rsidP="00BC6066">
      <w:pPr>
        <w:pStyle w:val="GvdeMetni"/>
        <w:kinsoku w:val="0"/>
        <w:overflowPunct w:val="0"/>
        <w:ind w:left="0"/>
      </w:pPr>
    </w:p>
    <w:p w:rsidR="00BC6066" w:rsidRDefault="00BC6066" w:rsidP="00BC6066">
      <w:pPr>
        <w:pStyle w:val="GvdeMetni"/>
        <w:numPr>
          <w:ilvl w:val="1"/>
          <w:numId w:val="11"/>
        </w:numPr>
        <w:tabs>
          <w:tab w:val="left" w:pos="1004"/>
        </w:tabs>
        <w:kinsoku w:val="0"/>
        <w:overflowPunct w:val="0"/>
        <w:ind w:left="1003"/>
        <w:rPr>
          <w:color w:val="000000"/>
        </w:rPr>
      </w:pPr>
      <w:r>
        <w:rPr>
          <w:color w:val="1F4E79"/>
          <w:spacing w:val="-1"/>
        </w:rPr>
        <w:t>Sürdürülebilir</w:t>
      </w:r>
      <w:r>
        <w:rPr>
          <w:color w:val="1F4E79"/>
        </w:rPr>
        <w:t xml:space="preserve"> </w:t>
      </w:r>
      <w:r>
        <w:rPr>
          <w:color w:val="1F4E79"/>
          <w:spacing w:val="-1"/>
        </w:rPr>
        <w:t>Turizm</w:t>
      </w:r>
    </w:p>
    <w:p w:rsidR="00BC6066" w:rsidRDefault="00BC6066" w:rsidP="00BC6066">
      <w:pPr>
        <w:pStyle w:val="GvdeMetni"/>
        <w:kinsoku w:val="0"/>
        <w:overflowPunct w:val="0"/>
        <w:spacing w:before="1" w:line="239" w:lineRule="auto"/>
        <w:ind w:left="283" w:right="869"/>
        <w:jc w:val="both"/>
        <w:rPr>
          <w:color w:val="000000"/>
        </w:rPr>
      </w:pPr>
      <w:r>
        <w:rPr>
          <w:color w:val="1F4E79"/>
          <w:spacing w:val="-1"/>
        </w:rPr>
        <w:t>Misafirlerimizin</w:t>
      </w:r>
      <w:r>
        <w:rPr>
          <w:color w:val="1F4E79"/>
          <w:spacing w:val="18"/>
        </w:rPr>
        <w:t xml:space="preserve"> </w:t>
      </w:r>
      <w:r>
        <w:rPr>
          <w:color w:val="1F4E79"/>
          <w:spacing w:val="-1"/>
        </w:rPr>
        <w:t>ve</w:t>
      </w:r>
      <w:r>
        <w:rPr>
          <w:color w:val="1F4E79"/>
          <w:spacing w:val="20"/>
        </w:rPr>
        <w:t xml:space="preserve"> </w:t>
      </w:r>
      <w:r>
        <w:rPr>
          <w:color w:val="1F4E79"/>
          <w:spacing w:val="-1"/>
        </w:rPr>
        <w:t>bölge</w:t>
      </w:r>
      <w:r>
        <w:rPr>
          <w:color w:val="1F4E79"/>
          <w:spacing w:val="20"/>
        </w:rPr>
        <w:t xml:space="preserve"> </w:t>
      </w:r>
      <w:r>
        <w:rPr>
          <w:color w:val="1F4E79"/>
          <w:spacing w:val="-1"/>
        </w:rPr>
        <w:t>halkının</w:t>
      </w:r>
      <w:r>
        <w:rPr>
          <w:color w:val="1F4E79"/>
          <w:spacing w:val="18"/>
        </w:rPr>
        <w:t xml:space="preserve"> </w:t>
      </w:r>
      <w:r>
        <w:rPr>
          <w:color w:val="1F4E79"/>
          <w:spacing w:val="-1"/>
        </w:rPr>
        <w:t>ihtiyaçlarının</w:t>
      </w:r>
      <w:r>
        <w:rPr>
          <w:color w:val="1F4E79"/>
          <w:spacing w:val="18"/>
        </w:rPr>
        <w:t xml:space="preserve"> </w:t>
      </w:r>
      <w:r>
        <w:rPr>
          <w:color w:val="1F4E79"/>
          <w:spacing w:val="-1"/>
        </w:rPr>
        <w:t>gelecek</w:t>
      </w:r>
      <w:r>
        <w:rPr>
          <w:color w:val="1F4E79"/>
          <w:spacing w:val="20"/>
        </w:rPr>
        <w:t xml:space="preserve"> </w:t>
      </w:r>
      <w:r>
        <w:rPr>
          <w:color w:val="1F4E79"/>
          <w:spacing w:val="-1"/>
        </w:rPr>
        <w:t>nesilleri</w:t>
      </w:r>
      <w:r>
        <w:rPr>
          <w:color w:val="1F4E79"/>
          <w:spacing w:val="18"/>
        </w:rPr>
        <w:t xml:space="preserve"> </w:t>
      </w:r>
      <w:r>
        <w:rPr>
          <w:color w:val="1F4E79"/>
          <w:spacing w:val="-1"/>
        </w:rPr>
        <w:t>düşünerek</w:t>
      </w:r>
      <w:r>
        <w:rPr>
          <w:color w:val="1F4E79"/>
          <w:spacing w:val="20"/>
        </w:rPr>
        <w:t xml:space="preserve"> </w:t>
      </w:r>
      <w:r>
        <w:rPr>
          <w:color w:val="1F4E79"/>
          <w:spacing w:val="-1"/>
        </w:rPr>
        <w:t>karşılanması,</w:t>
      </w:r>
      <w:r>
        <w:rPr>
          <w:color w:val="1F4E79"/>
          <w:spacing w:val="19"/>
        </w:rPr>
        <w:t xml:space="preserve"> </w:t>
      </w:r>
      <w:r>
        <w:rPr>
          <w:color w:val="1F4E79"/>
          <w:spacing w:val="-1"/>
        </w:rPr>
        <w:t>doğal</w:t>
      </w:r>
      <w:r>
        <w:rPr>
          <w:color w:val="1F4E79"/>
          <w:spacing w:val="19"/>
        </w:rPr>
        <w:t xml:space="preserve"> </w:t>
      </w:r>
      <w:r>
        <w:rPr>
          <w:color w:val="1F4E79"/>
          <w:spacing w:val="-1"/>
        </w:rPr>
        <w:t>kaynakların</w:t>
      </w:r>
      <w:r>
        <w:rPr>
          <w:color w:val="1F4E79"/>
          <w:spacing w:val="16"/>
        </w:rPr>
        <w:t xml:space="preserve"> </w:t>
      </w:r>
      <w:r>
        <w:rPr>
          <w:color w:val="1F4E79"/>
        </w:rPr>
        <w:t>ve</w:t>
      </w:r>
      <w:r>
        <w:rPr>
          <w:color w:val="1F4E79"/>
          <w:spacing w:val="101"/>
        </w:rPr>
        <w:t xml:space="preserve"> </w:t>
      </w:r>
      <w:r>
        <w:rPr>
          <w:color w:val="1F4E79"/>
          <w:spacing w:val="-1"/>
        </w:rPr>
        <w:t>yaban</w:t>
      </w:r>
      <w:r>
        <w:rPr>
          <w:color w:val="1F4E79"/>
          <w:spacing w:val="11"/>
        </w:rPr>
        <w:t xml:space="preserve"> </w:t>
      </w:r>
      <w:r>
        <w:rPr>
          <w:color w:val="1F4E79"/>
          <w:spacing w:val="-1"/>
        </w:rPr>
        <w:t>hayatın</w:t>
      </w:r>
      <w:r>
        <w:rPr>
          <w:color w:val="1F4E79"/>
          <w:spacing w:val="11"/>
        </w:rPr>
        <w:t xml:space="preserve"> </w:t>
      </w:r>
      <w:r>
        <w:rPr>
          <w:color w:val="1F4E79"/>
          <w:spacing w:val="-1"/>
        </w:rPr>
        <w:t>korunması,</w:t>
      </w:r>
      <w:r>
        <w:rPr>
          <w:color w:val="1F4E79"/>
          <w:spacing w:val="9"/>
        </w:rPr>
        <w:t xml:space="preserve"> </w:t>
      </w:r>
      <w:r>
        <w:rPr>
          <w:color w:val="1F4E79"/>
        </w:rPr>
        <w:t>enerji</w:t>
      </w:r>
      <w:r>
        <w:rPr>
          <w:color w:val="1F4E79"/>
          <w:spacing w:val="9"/>
        </w:rPr>
        <w:t xml:space="preserve"> </w:t>
      </w:r>
      <w:r>
        <w:rPr>
          <w:color w:val="1F4E79"/>
        </w:rPr>
        <w:t>ve</w:t>
      </w:r>
      <w:r>
        <w:rPr>
          <w:color w:val="1F4E79"/>
          <w:spacing w:val="10"/>
        </w:rPr>
        <w:t xml:space="preserve"> </w:t>
      </w:r>
      <w:r>
        <w:rPr>
          <w:color w:val="1F4E79"/>
        </w:rPr>
        <w:t>su</w:t>
      </w:r>
      <w:r>
        <w:rPr>
          <w:color w:val="1F4E79"/>
          <w:spacing w:val="9"/>
        </w:rPr>
        <w:t xml:space="preserve"> </w:t>
      </w:r>
      <w:r>
        <w:rPr>
          <w:color w:val="1F4E79"/>
          <w:spacing w:val="-1"/>
        </w:rPr>
        <w:t>tasarrufu</w:t>
      </w:r>
      <w:r>
        <w:rPr>
          <w:color w:val="1F4E79"/>
          <w:spacing w:val="11"/>
        </w:rPr>
        <w:t xml:space="preserve"> </w:t>
      </w:r>
      <w:r>
        <w:rPr>
          <w:color w:val="1F4E79"/>
          <w:spacing w:val="-1"/>
        </w:rPr>
        <w:t>sağlanması</w:t>
      </w:r>
      <w:r>
        <w:rPr>
          <w:color w:val="1F4E79"/>
          <w:spacing w:val="9"/>
        </w:rPr>
        <w:t xml:space="preserve"> </w:t>
      </w:r>
      <w:r>
        <w:rPr>
          <w:color w:val="1F4E79"/>
        </w:rPr>
        <w:t>ve</w:t>
      </w:r>
      <w:r>
        <w:rPr>
          <w:color w:val="1F4E79"/>
          <w:spacing w:val="10"/>
        </w:rPr>
        <w:t xml:space="preserve"> </w:t>
      </w:r>
      <w:r>
        <w:rPr>
          <w:color w:val="1F4E79"/>
          <w:spacing w:val="-1"/>
        </w:rPr>
        <w:t>yaşam</w:t>
      </w:r>
      <w:r>
        <w:rPr>
          <w:color w:val="1F4E79"/>
          <w:spacing w:val="11"/>
        </w:rPr>
        <w:t xml:space="preserve"> </w:t>
      </w:r>
      <w:r>
        <w:rPr>
          <w:color w:val="1F4E79"/>
          <w:spacing w:val="-1"/>
        </w:rPr>
        <w:t>kalitesinin</w:t>
      </w:r>
      <w:r>
        <w:rPr>
          <w:color w:val="1F4E79"/>
          <w:spacing w:val="9"/>
        </w:rPr>
        <w:t xml:space="preserve"> </w:t>
      </w:r>
      <w:r>
        <w:rPr>
          <w:color w:val="1F4E79"/>
          <w:spacing w:val="-1"/>
        </w:rPr>
        <w:t>yükseltilmesi</w:t>
      </w:r>
      <w:r>
        <w:rPr>
          <w:color w:val="1F4E79"/>
          <w:spacing w:val="10"/>
        </w:rPr>
        <w:t xml:space="preserve"> </w:t>
      </w:r>
      <w:r>
        <w:rPr>
          <w:color w:val="1F4E79"/>
          <w:spacing w:val="-1"/>
        </w:rPr>
        <w:t>sürdürülebilirlik</w:t>
      </w:r>
      <w:r>
        <w:rPr>
          <w:color w:val="1F4E79"/>
          <w:spacing w:val="103"/>
        </w:rPr>
        <w:t xml:space="preserve"> </w:t>
      </w:r>
      <w:r>
        <w:rPr>
          <w:color w:val="1F4E79"/>
          <w:spacing w:val="-1"/>
        </w:rPr>
        <w:t>faaliyetlerimizin</w:t>
      </w:r>
      <w:r>
        <w:rPr>
          <w:color w:val="1F4E79"/>
          <w:spacing w:val="-3"/>
        </w:rPr>
        <w:t xml:space="preserve"> </w:t>
      </w:r>
      <w:r>
        <w:rPr>
          <w:color w:val="1F4E79"/>
          <w:spacing w:val="-1"/>
        </w:rPr>
        <w:t>temelini</w:t>
      </w:r>
      <w:r>
        <w:rPr>
          <w:color w:val="1F4E79"/>
          <w:spacing w:val="-3"/>
        </w:rPr>
        <w:t xml:space="preserve"> </w:t>
      </w:r>
      <w:r>
        <w:rPr>
          <w:color w:val="1F4E79"/>
          <w:spacing w:val="-1"/>
        </w:rPr>
        <w:t>oluşturmaktadır.</w:t>
      </w:r>
    </w:p>
    <w:p w:rsidR="00BC6066" w:rsidRDefault="00BC6066" w:rsidP="00BC6066">
      <w:pPr>
        <w:pStyle w:val="GvdeMetni"/>
        <w:kinsoku w:val="0"/>
        <w:overflowPunct w:val="0"/>
        <w:spacing w:before="1"/>
        <w:ind w:left="0"/>
      </w:pPr>
    </w:p>
    <w:p w:rsidR="00BC6066" w:rsidRDefault="00BC6066" w:rsidP="00BC6066">
      <w:pPr>
        <w:pStyle w:val="GvdeMetni"/>
        <w:numPr>
          <w:ilvl w:val="1"/>
          <w:numId w:val="11"/>
        </w:numPr>
        <w:tabs>
          <w:tab w:val="left" w:pos="1004"/>
        </w:tabs>
        <w:kinsoku w:val="0"/>
        <w:overflowPunct w:val="0"/>
        <w:ind w:left="1003"/>
        <w:rPr>
          <w:color w:val="000000"/>
        </w:rPr>
      </w:pPr>
      <w:r>
        <w:rPr>
          <w:color w:val="1F4E79"/>
          <w:spacing w:val="-1"/>
        </w:rPr>
        <w:t>Fırsat</w:t>
      </w:r>
      <w:r>
        <w:rPr>
          <w:color w:val="1F4E79"/>
        </w:rPr>
        <w:t xml:space="preserve"> </w:t>
      </w:r>
      <w:r>
        <w:rPr>
          <w:color w:val="1F4E79"/>
          <w:spacing w:val="-1"/>
        </w:rPr>
        <w:t>Yaratmak</w:t>
      </w:r>
    </w:p>
    <w:p w:rsidR="00BC6066" w:rsidRDefault="00BC6066" w:rsidP="00BC6066">
      <w:pPr>
        <w:pStyle w:val="GvdeMetni"/>
        <w:kinsoku w:val="0"/>
        <w:overflowPunct w:val="0"/>
        <w:ind w:left="283" w:right="873"/>
        <w:jc w:val="both"/>
        <w:rPr>
          <w:color w:val="1F4E79"/>
          <w:spacing w:val="-1"/>
        </w:rPr>
      </w:pPr>
      <w:r>
        <w:rPr>
          <w:color w:val="1F4E79"/>
          <w:spacing w:val="-1"/>
        </w:rPr>
        <w:t>Turizm</w:t>
      </w:r>
      <w:r>
        <w:rPr>
          <w:color w:val="1F4E79"/>
          <w:spacing w:val="46"/>
        </w:rPr>
        <w:t xml:space="preserve"> </w:t>
      </w:r>
      <w:r>
        <w:rPr>
          <w:color w:val="1F4E79"/>
          <w:spacing w:val="-1"/>
        </w:rPr>
        <w:t>öğrencilerinin</w:t>
      </w:r>
      <w:r>
        <w:rPr>
          <w:color w:val="1F4E79"/>
          <w:spacing w:val="47"/>
        </w:rPr>
        <w:t xml:space="preserve"> </w:t>
      </w:r>
      <w:r>
        <w:rPr>
          <w:color w:val="1F4E79"/>
          <w:spacing w:val="-1"/>
        </w:rPr>
        <w:t>çalışma</w:t>
      </w:r>
      <w:r>
        <w:rPr>
          <w:color w:val="1F4E79"/>
          <w:spacing w:val="46"/>
        </w:rPr>
        <w:t xml:space="preserve"> </w:t>
      </w:r>
      <w:r>
        <w:rPr>
          <w:color w:val="1F4E79"/>
          <w:spacing w:val="-1"/>
        </w:rPr>
        <w:t>tecrübesi</w:t>
      </w:r>
      <w:r>
        <w:rPr>
          <w:color w:val="1F4E79"/>
          <w:spacing w:val="47"/>
        </w:rPr>
        <w:t xml:space="preserve"> </w:t>
      </w:r>
      <w:r>
        <w:rPr>
          <w:color w:val="1F4E79"/>
          <w:spacing w:val="-1"/>
        </w:rPr>
        <w:t>kazanmaları</w:t>
      </w:r>
      <w:r>
        <w:rPr>
          <w:color w:val="1F4E79"/>
          <w:spacing w:val="45"/>
        </w:rPr>
        <w:t xml:space="preserve"> </w:t>
      </w:r>
      <w:r>
        <w:rPr>
          <w:color w:val="1F4E79"/>
          <w:spacing w:val="-1"/>
        </w:rPr>
        <w:t>adına</w:t>
      </w:r>
      <w:r>
        <w:rPr>
          <w:color w:val="1F4E79"/>
          <w:spacing w:val="48"/>
        </w:rPr>
        <w:t xml:space="preserve"> </w:t>
      </w:r>
      <w:r>
        <w:rPr>
          <w:color w:val="1F4E79"/>
          <w:spacing w:val="-1"/>
        </w:rPr>
        <w:t>staj</w:t>
      </w:r>
      <w:r>
        <w:rPr>
          <w:color w:val="1F4E79"/>
          <w:spacing w:val="48"/>
        </w:rPr>
        <w:t xml:space="preserve"> </w:t>
      </w:r>
      <w:proofErr w:type="gramStart"/>
      <w:r>
        <w:rPr>
          <w:color w:val="1F4E79"/>
          <w:spacing w:val="-1"/>
        </w:rPr>
        <w:t>imkanı</w:t>
      </w:r>
      <w:proofErr w:type="gramEnd"/>
      <w:r>
        <w:rPr>
          <w:color w:val="1F4E79"/>
          <w:spacing w:val="44"/>
        </w:rPr>
        <w:t xml:space="preserve"> </w:t>
      </w:r>
      <w:r>
        <w:rPr>
          <w:color w:val="1F4E79"/>
          <w:spacing w:val="-1"/>
        </w:rPr>
        <w:t>yaratıyoruz.</w:t>
      </w:r>
      <w:r>
        <w:rPr>
          <w:color w:val="1F4E79"/>
          <w:spacing w:val="48"/>
        </w:rPr>
        <w:t xml:space="preserve"> </w:t>
      </w:r>
      <w:r>
        <w:rPr>
          <w:color w:val="1F4E79"/>
          <w:spacing w:val="-1"/>
        </w:rPr>
        <w:t>Çalışan</w:t>
      </w:r>
      <w:r>
        <w:rPr>
          <w:color w:val="1F4E79"/>
          <w:spacing w:val="47"/>
        </w:rPr>
        <w:t xml:space="preserve"> </w:t>
      </w:r>
      <w:r>
        <w:rPr>
          <w:color w:val="1F4E79"/>
          <w:spacing w:val="-1"/>
        </w:rPr>
        <w:t>personellerimizi</w:t>
      </w:r>
      <w:r>
        <w:rPr>
          <w:color w:val="1F4E79"/>
          <w:spacing w:val="97"/>
        </w:rPr>
        <w:t xml:space="preserve"> </w:t>
      </w:r>
      <w:r>
        <w:rPr>
          <w:color w:val="1F4E79"/>
          <w:spacing w:val="-1"/>
        </w:rPr>
        <w:t>eğitimlerle</w:t>
      </w:r>
      <w:r>
        <w:rPr>
          <w:color w:val="1F4E79"/>
          <w:spacing w:val="6"/>
        </w:rPr>
        <w:t xml:space="preserve"> </w:t>
      </w:r>
      <w:r>
        <w:rPr>
          <w:color w:val="1F4E79"/>
        </w:rPr>
        <w:t>ve</w:t>
      </w:r>
      <w:r>
        <w:rPr>
          <w:color w:val="1F4E79"/>
          <w:spacing w:val="7"/>
        </w:rPr>
        <w:t xml:space="preserve"> </w:t>
      </w:r>
      <w:r>
        <w:rPr>
          <w:color w:val="1F4E79"/>
          <w:spacing w:val="-1"/>
        </w:rPr>
        <w:t>kariyer</w:t>
      </w:r>
      <w:r>
        <w:rPr>
          <w:color w:val="1F4E79"/>
          <w:spacing w:val="8"/>
        </w:rPr>
        <w:t xml:space="preserve"> </w:t>
      </w:r>
      <w:r>
        <w:rPr>
          <w:color w:val="1F4E79"/>
          <w:spacing w:val="-1"/>
        </w:rPr>
        <w:t>yönetimi</w:t>
      </w:r>
      <w:r>
        <w:rPr>
          <w:color w:val="1F4E79"/>
          <w:spacing w:val="8"/>
        </w:rPr>
        <w:t xml:space="preserve"> </w:t>
      </w:r>
      <w:r>
        <w:rPr>
          <w:color w:val="1F4E79"/>
          <w:spacing w:val="-1"/>
        </w:rPr>
        <w:t>programı</w:t>
      </w:r>
      <w:r>
        <w:rPr>
          <w:color w:val="1F4E79"/>
          <w:spacing w:val="8"/>
        </w:rPr>
        <w:t xml:space="preserve"> </w:t>
      </w:r>
      <w:r>
        <w:rPr>
          <w:color w:val="1F4E79"/>
          <w:spacing w:val="-2"/>
        </w:rPr>
        <w:t>ile</w:t>
      </w:r>
      <w:r>
        <w:rPr>
          <w:color w:val="1F4E79"/>
          <w:spacing w:val="12"/>
        </w:rPr>
        <w:t xml:space="preserve"> </w:t>
      </w:r>
      <w:r>
        <w:rPr>
          <w:color w:val="1F4E79"/>
          <w:spacing w:val="-1"/>
        </w:rPr>
        <w:t>destekliyoruz.</w:t>
      </w:r>
      <w:r>
        <w:rPr>
          <w:color w:val="1F4E79"/>
          <w:spacing w:val="8"/>
        </w:rPr>
        <w:t xml:space="preserve"> </w:t>
      </w:r>
      <w:r>
        <w:rPr>
          <w:color w:val="1F4E79"/>
          <w:spacing w:val="-1"/>
        </w:rPr>
        <w:t>Mümkün</w:t>
      </w:r>
      <w:r>
        <w:rPr>
          <w:color w:val="1F4E79"/>
          <w:spacing w:val="5"/>
        </w:rPr>
        <w:t xml:space="preserve"> </w:t>
      </w:r>
      <w:r>
        <w:rPr>
          <w:color w:val="1F4E79"/>
          <w:spacing w:val="-1"/>
        </w:rPr>
        <w:t>olduğunca</w:t>
      </w:r>
      <w:r>
        <w:rPr>
          <w:color w:val="1F4E79"/>
          <w:spacing w:val="9"/>
        </w:rPr>
        <w:t xml:space="preserve"> </w:t>
      </w:r>
      <w:r>
        <w:rPr>
          <w:color w:val="1F4E79"/>
          <w:spacing w:val="-1"/>
        </w:rPr>
        <w:t>kendi</w:t>
      </w:r>
      <w:r>
        <w:rPr>
          <w:color w:val="1F4E79"/>
        </w:rPr>
        <w:t xml:space="preserve"> </w:t>
      </w:r>
      <w:r>
        <w:rPr>
          <w:color w:val="1F4E79"/>
          <w:spacing w:val="-1"/>
        </w:rPr>
        <w:t>çalışanlarımızı</w:t>
      </w:r>
      <w:r>
        <w:rPr>
          <w:color w:val="1F4E79"/>
          <w:spacing w:val="87"/>
        </w:rPr>
        <w:t xml:space="preserve"> </w:t>
      </w:r>
      <w:r>
        <w:rPr>
          <w:color w:val="1F4E79"/>
          <w:spacing w:val="-1"/>
        </w:rPr>
        <w:t>yetiştirerek,</w:t>
      </w:r>
      <w:r>
        <w:rPr>
          <w:color w:val="1F4E79"/>
        </w:rPr>
        <w:t xml:space="preserve"> </w:t>
      </w:r>
      <w:r>
        <w:rPr>
          <w:color w:val="1F4E79"/>
          <w:spacing w:val="-1"/>
        </w:rPr>
        <w:t>üst</w:t>
      </w:r>
      <w:r>
        <w:rPr>
          <w:color w:val="1F4E79"/>
          <w:spacing w:val="-2"/>
        </w:rPr>
        <w:t xml:space="preserve"> </w:t>
      </w:r>
      <w:r>
        <w:rPr>
          <w:color w:val="1F4E79"/>
          <w:spacing w:val="-1"/>
        </w:rPr>
        <w:t>pozisyonlara</w:t>
      </w:r>
      <w:r>
        <w:rPr>
          <w:color w:val="1F4E79"/>
        </w:rPr>
        <w:t xml:space="preserve"> </w:t>
      </w:r>
      <w:r>
        <w:rPr>
          <w:color w:val="1F4E79"/>
          <w:spacing w:val="-1"/>
        </w:rPr>
        <w:t>kendi</w:t>
      </w:r>
      <w:r>
        <w:rPr>
          <w:color w:val="1F4E79"/>
        </w:rPr>
        <w:t xml:space="preserve"> </w:t>
      </w:r>
      <w:r>
        <w:rPr>
          <w:color w:val="1F4E79"/>
          <w:spacing w:val="-1"/>
        </w:rPr>
        <w:t>çalışanlarımızı</w:t>
      </w:r>
      <w:r>
        <w:rPr>
          <w:color w:val="1F4E79"/>
          <w:spacing w:val="-3"/>
        </w:rPr>
        <w:t xml:space="preserve"> </w:t>
      </w:r>
      <w:r>
        <w:rPr>
          <w:color w:val="1F4E79"/>
          <w:spacing w:val="-1"/>
        </w:rPr>
        <w:t>yükseltmeyi</w:t>
      </w:r>
      <w:r>
        <w:rPr>
          <w:color w:val="1F4E79"/>
          <w:spacing w:val="-3"/>
        </w:rPr>
        <w:t xml:space="preserve"> </w:t>
      </w:r>
      <w:r>
        <w:rPr>
          <w:color w:val="1F4E79"/>
          <w:spacing w:val="-1"/>
        </w:rPr>
        <w:t>ve</w:t>
      </w:r>
      <w:r>
        <w:rPr>
          <w:color w:val="1F4E79"/>
        </w:rPr>
        <w:t xml:space="preserve"> </w:t>
      </w:r>
      <w:r>
        <w:rPr>
          <w:color w:val="1F4E79"/>
          <w:spacing w:val="-1"/>
        </w:rPr>
        <w:t>birlikte</w:t>
      </w:r>
      <w:r>
        <w:rPr>
          <w:color w:val="1F4E79"/>
        </w:rPr>
        <w:t xml:space="preserve"> </w:t>
      </w:r>
      <w:r>
        <w:rPr>
          <w:color w:val="1F4E79"/>
          <w:spacing w:val="-1"/>
        </w:rPr>
        <w:t>büyümeyi</w:t>
      </w:r>
      <w:r>
        <w:rPr>
          <w:color w:val="1F4E79"/>
        </w:rPr>
        <w:t xml:space="preserve"> </w:t>
      </w:r>
      <w:r>
        <w:rPr>
          <w:color w:val="1F4E79"/>
          <w:spacing w:val="-1"/>
        </w:rPr>
        <w:t>amaçlıyoruz.</w:t>
      </w:r>
    </w:p>
    <w:p w:rsidR="008E651F" w:rsidRDefault="00364F64" w:rsidP="008E651F">
      <w:pPr>
        <w:pStyle w:val="Balk2"/>
        <w:kinsoku w:val="0"/>
        <w:overflowPunct w:val="0"/>
        <w:rPr>
          <w:color w:val="1F4E79"/>
          <w:spacing w:val="-1"/>
        </w:rPr>
      </w:pPr>
      <w:r>
        <w:rPr>
          <w:noProof/>
        </w:rPr>
        <w:lastRenderedPageBreak/>
        <mc:AlternateContent>
          <mc:Choice Requires="wpg">
            <w:drawing>
              <wp:anchor distT="0" distB="0" distL="114300" distR="114300" simplePos="0" relativeHeight="251667456" behindDoc="1" locked="0" layoutInCell="0" allowOverlap="1" wp14:anchorId="3041056D" wp14:editId="4979FA5E">
                <wp:simplePos x="0" y="0"/>
                <wp:positionH relativeFrom="page">
                  <wp:posOffset>473075</wp:posOffset>
                </wp:positionH>
                <wp:positionV relativeFrom="paragraph">
                  <wp:posOffset>183515</wp:posOffset>
                </wp:positionV>
                <wp:extent cx="6800850" cy="7550150"/>
                <wp:effectExtent l="19050" t="19050" r="19050" b="12700"/>
                <wp:wrapNone/>
                <wp:docPr id="61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7550150"/>
                          <a:chOff x="750" y="-56"/>
                          <a:chExt cx="10710" cy="11890"/>
                        </a:xfrm>
                      </wpg:grpSpPr>
                      <wps:wsp>
                        <wps:cNvPr id="615" name="Rectangle 85"/>
                        <wps:cNvSpPr>
                          <a:spLocks noChangeArrowheads="1"/>
                        </wps:cNvSpPr>
                        <wps:spPr bwMode="auto">
                          <a:xfrm>
                            <a:off x="930" y="454"/>
                            <a:ext cx="982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rsidP="008E651F">
                              <w:pPr>
                                <w:widowControl/>
                                <w:autoSpaceDE/>
                                <w:autoSpaceDN/>
                                <w:adjustRightInd/>
                                <w:spacing w:line="11380" w:lineRule="atLeast"/>
                              </w:pPr>
                            </w:p>
                            <w:p w:rsidR="00264842" w:rsidRDefault="00264842" w:rsidP="008E651F"/>
                          </w:txbxContent>
                        </wps:txbx>
                        <wps:bodyPr rot="0" vert="horz" wrap="square" lIns="0" tIns="0" rIns="0" bIns="0" anchor="t" anchorCtr="0" upright="1">
                          <a:noAutofit/>
                        </wps:bodyPr>
                      </wps:wsp>
                      <wps:wsp>
                        <wps:cNvPr id="616" name="Freeform 86"/>
                        <wps:cNvSpPr>
                          <a:spLocks/>
                        </wps:cNvSpPr>
                        <wps:spPr bwMode="auto">
                          <a:xfrm>
                            <a:off x="750" y="-56"/>
                            <a:ext cx="10530" cy="509"/>
                          </a:xfrm>
                          <a:custGeom>
                            <a:avLst/>
                            <a:gdLst>
                              <a:gd name="T0" fmla="*/ 63 w 10530"/>
                              <a:gd name="T1" fmla="*/ 0 h 509"/>
                              <a:gd name="T2" fmla="*/ 41 w 10530"/>
                              <a:gd name="T3" fmla="*/ 3 h 509"/>
                              <a:gd name="T4" fmla="*/ 22 w 10530"/>
                              <a:gd name="T5" fmla="*/ 14 h 509"/>
                              <a:gd name="T6" fmla="*/ 8 w 10530"/>
                              <a:gd name="T7" fmla="*/ 31 h 509"/>
                              <a:gd name="T8" fmla="*/ 1 w 10530"/>
                              <a:gd name="T9" fmla="*/ 52 h 509"/>
                              <a:gd name="T10" fmla="*/ 0 w 10530"/>
                              <a:gd name="T11" fmla="*/ 446 h 509"/>
                              <a:gd name="T12" fmla="*/ 3 w 10530"/>
                              <a:gd name="T13" fmla="*/ 468 h 509"/>
                              <a:gd name="T14" fmla="*/ 14 w 10530"/>
                              <a:gd name="T15" fmla="*/ 487 h 509"/>
                              <a:gd name="T16" fmla="*/ 31 w 10530"/>
                              <a:gd name="T17" fmla="*/ 501 h 509"/>
                              <a:gd name="T18" fmla="*/ 52 w 10530"/>
                              <a:gd name="T19" fmla="*/ 508 h 509"/>
                              <a:gd name="T20" fmla="*/ 10466 w 10530"/>
                              <a:gd name="T21" fmla="*/ 510 h 509"/>
                              <a:gd name="T22" fmla="*/ 10488 w 10530"/>
                              <a:gd name="T23" fmla="*/ 506 h 509"/>
                              <a:gd name="T24" fmla="*/ 10507 w 10530"/>
                              <a:gd name="T25" fmla="*/ 495 h 509"/>
                              <a:gd name="T26" fmla="*/ 10521 w 10530"/>
                              <a:gd name="T27" fmla="*/ 478 h 509"/>
                              <a:gd name="T28" fmla="*/ 10528 w 10530"/>
                              <a:gd name="T29" fmla="*/ 457 h 509"/>
                              <a:gd name="T30" fmla="*/ 10530 w 10530"/>
                              <a:gd name="T31" fmla="*/ 63 h 509"/>
                              <a:gd name="T32" fmla="*/ 10526 w 10530"/>
                              <a:gd name="T33" fmla="*/ 41 h 509"/>
                              <a:gd name="T34" fmla="*/ 10515 w 10530"/>
                              <a:gd name="T35" fmla="*/ 22 h 509"/>
                              <a:gd name="T36" fmla="*/ 10498 w 10530"/>
                              <a:gd name="T37" fmla="*/ 8 h 509"/>
                              <a:gd name="T38" fmla="*/ 10477 w 10530"/>
                              <a:gd name="T39" fmla="*/ 1 h 509"/>
                              <a:gd name="T40" fmla="*/ 63 w 10530"/>
                              <a:gd name="T41"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09">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87"/>
                        <wps:cNvSpPr>
                          <a:spLocks/>
                        </wps:cNvSpPr>
                        <wps:spPr bwMode="auto">
                          <a:xfrm>
                            <a:off x="930" y="4531"/>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88"/>
                        <wps:cNvSpPr>
                          <a:spLocks/>
                        </wps:cNvSpPr>
                        <wps:spPr bwMode="auto">
                          <a:xfrm>
                            <a:off x="930" y="4531"/>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89"/>
                        <wps:cNvSpPr>
                          <a:spLocks/>
                        </wps:cNvSpPr>
                        <wps:spPr bwMode="auto">
                          <a:xfrm>
                            <a:off x="915" y="9461"/>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90"/>
                        <wps:cNvSpPr>
                          <a:spLocks/>
                        </wps:cNvSpPr>
                        <wps:spPr bwMode="auto">
                          <a:xfrm>
                            <a:off x="915" y="9821"/>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1056D" id="Group 84" o:spid="_x0000_s1048" style="position:absolute;left:0;text-align:left;margin-left:37.25pt;margin-top:14.45pt;width:535.5pt;height:594.5pt;z-index:-251649024;mso-position-horizontal-relative:page;mso-position-vertical-relative:text" coordorigin="750,-56" coordsize="10710,1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" o:allowincell="f">
                <v:rect id="Rectangle 85" o:spid="_x0000_s1049" style="position:absolute;left:930;top:454;width:9820;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rsidR="00264842" w:rsidRDefault="00264842" w:rsidP="008E651F">
                        <w:pPr>
                          <w:widowControl/>
                          <w:autoSpaceDE/>
                          <w:autoSpaceDN/>
                          <w:adjustRightInd/>
                          <w:spacing w:line="11380" w:lineRule="atLeast"/>
                        </w:pPr>
                      </w:p>
                      <w:p w:rsidR="00264842" w:rsidRDefault="00264842" w:rsidP="008E651F"/>
                    </w:txbxContent>
                  </v:textbox>
                </v:rect>
                <v:shape id="Freeform 86" o:spid="_x0000_s1050" style="position:absolute;left:750;top:-56;width:10530;height:509;visibility:visible;mso-wrap-style:square;v-text-anchor:top" coordsize="1053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Freeform 87" o:spid="_x0000_s1051" style="position:absolute;left:930;top:4531;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" path="m63,l41,3,22,14,8,31,1,52,,446r3,22l14,487r17,14l52,508r10414,2l10488,506r19,-11l10521,478r7,-21l10530,63r-4,-22l10515,22,10498,8r-21,-7l63,xe" stroked="f">
                  <v:path arrowok="t" o:connecttype="custom" o:connectlocs="63,0;41,3;22,14;8,31;1,52;0,446;3,468;14,487;31,501;52,508;10466,510;10488,506;10507,495;10521,478;10528,457;10530,63;10526,41;10515,22;10498,8;10477,1;63,0" o:connectangles="0,0,0,0,0,0,0,0,0,0,0,0,0,0,0,0,0,0,0,0,0"/>
                </v:shape>
                <v:shape id="Freeform 88" o:spid="_x0000_s1052" style="position:absolute;left:930;top:4531;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Freeform 89" o:spid="_x0000_s1053" style="position:absolute;left:915;top:9461;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" path="m63,l41,3,22,14,8,31,1,52,,446r3,22l14,487r17,14l52,508r10414,2l10488,506r19,-11l10521,478r7,-21l10530,63r-4,-22l10515,22,10498,8r-21,-7l63,xe" stroked="f">
                  <v:path arrowok="t" o:connecttype="custom" o:connectlocs="63,0;41,3;22,14;8,31;1,52;0,446;3,468;14,487;31,501;52,508;10466,510;10488,506;10507,495;10521,478;10528,457;10530,63;10526,41;10515,22;10498,8;10477,1;63,0" o:connectangles="0,0,0,0,0,0,0,0,0,0,0,0,0,0,0,0,0,0,0,0,0"/>
                </v:shape>
                <v:shape id="Freeform 90" o:spid="_x0000_s1054" style="position:absolute;left:915;top:9821;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w10:wrap anchorx="page"/>
              </v:group>
            </w:pict>
          </mc:Fallback>
        </mc:AlternateContent>
      </w:r>
    </w:p>
    <w:p w:rsidR="008E651F" w:rsidRDefault="008E651F" w:rsidP="008E651F">
      <w:pPr>
        <w:pStyle w:val="Balk2"/>
        <w:kinsoku w:val="0"/>
        <w:overflowPunct w:val="0"/>
        <w:rPr>
          <w:b w:val="0"/>
          <w:bCs w:val="0"/>
          <w:color w:val="000000"/>
        </w:rPr>
      </w:pPr>
      <w:r>
        <w:rPr>
          <w:color w:val="1F4E79"/>
          <w:spacing w:val="-1"/>
        </w:rPr>
        <w:t>PAYDAŞLARIMIZ</w:t>
      </w:r>
      <w:r>
        <w:rPr>
          <w:color w:val="1F4E79"/>
          <w:spacing w:val="1"/>
        </w:rPr>
        <w:t xml:space="preserve"> </w:t>
      </w:r>
      <w:r>
        <w:rPr>
          <w:color w:val="1F4E79"/>
          <w:spacing w:val="-1"/>
        </w:rPr>
        <w:t>İLE</w:t>
      </w:r>
      <w:r>
        <w:rPr>
          <w:color w:val="1F4E79"/>
          <w:spacing w:val="-2"/>
        </w:rPr>
        <w:t xml:space="preserve"> </w:t>
      </w:r>
      <w:r>
        <w:rPr>
          <w:color w:val="1F4E79"/>
          <w:spacing w:val="-1"/>
        </w:rPr>
        <w:t>İLETİŞİM</w:t>
      </w:r>
    </w:p>
    <w:p w:rsidR="008E651F" w:rsidRDefault="008E651F" w:rsidP="008E651F">
      <w:pPr>
        <w:pStyle w:val="GvdeMetni"/>
        <w:kinsoku w:val="0"/>
        <w:overflowPunct w:val="0"/>
        <w:ind w:left="0"/>
        <w:rPr>
          <w:b/>
          <w:bCs/>
          <w:sz w:val="20"/>
          <w:szCs w:val="20"/>
        </w:rPr>
      </w:pPr>
    </w:p>
    <w:p w:rsidR="008E651F" w:rsidRDefault="008E651F" w:rsidP="008E651F">
      <w:pPr>
        <w:pStyle w:val="GvdeMetni"/>
        <w:kinsoku w:val="0"/>
        <w:overflowPunct w:val="0"/>
        <w:spacing w:before="5"/>
        <w:ind w:left="0"/>
        <w:rPr>
          <w:b/>
          <w:bCs/>
          <w:sz w:val="17"/>
          <w:szCs w:val="17"/>
        </w:rPr>
      </w:pPr>
    </w:p>
    <w:p w:rsidR="008E651F" w:rsidRDefault="008E651F" w:rsidP="008E651F">
      <w:pPr>
        <w:pStyle w:val="GvdeMetni"/>
        <w:numPr>
          <w:ilvl w:val="2"/>
          <w:numId w:val="11"/>
        </w:numPr>
        <w:tabs>
          <w:tab w:val="left" w:pos="1234"/>
        </w:tabs>
        <w:kinsoku w:val="0"/>
        <w:overflowPunct w:val="0"/>
        <w:spacing w:before="56"/>
        <w:ind w:right="868"/>
        <w:jc w:val="both"/>
        <w:rPr>
          <w:color w:val="000000"/>
        </w:rPr>
      </w:pPr>
      <w:r>
        <w:rPr>
          <w:b/>
          <w:bCs/>
          <w:color w:val="1F4E79"/>
          <w:spacing w:val="-1"/>
        </w:rPr>
        <w:t>Çalışanlarımız:</w:t>
      </w:r>
      <w:r>
        <w:rPr>
          <w:b/>
          <w:bCs/>
          <w:color w:val="1F4E79"/>
          <w:spacing w:val="16"/>
        </w:rPr>
        <w:t xml:space="preserve"> </w:t>
      </w:r>
      <w:r>
        <w:rPr>
          <w:color w:val="1F4E79"/>
          <w:spacing w:val="-1"/>
        </w:rPr>
        <w:t>Birebir</w:t>
      </w:r>
      <w:r>
        <w:rPr>
          <w:color w:val="1F4E79"/>
          <w:spacing w:val="12"/>
        </w:rPr>
        <w:t xml:space="preserve"> </w:t>
      </w:r>
      <w:r>
        <w:rPr>
          <w:color w:val="1F4E79"/>
          <w:spacing w:val="-1"/>
        </w:rPr>
        <w:t>görüşmeler</w:t>
      </w:r>
      <w:r>
        <w:rPr>
          <w:color w:val="1F4E79"/>
          <w:spacing w:val="12"/>
        </w:rPr>
        <w:t xml:space="preserve"> </w:t>
      </w:r>
      <w:r>
        <w:rPr>
          <w:color w:val="1F4E79"/>
        </w:rPr>
        <w:t>ve</w:t>
      </w:r>
      <w:r>
        <w:rPr>
          <w:color w:val="1F4E79"/>
          <w:spacing w:val="16"/>
        </w:rPr>
        <w:t xml:space="preserve"> </w:t>
      </w:r>
      <w:r>
        <w:rPr>
          <w:color w:val="1F4E79"/>
          <w:spacing w:val="-1"/>
        </w:rPr>
        <w:t>grup</w:t>
      </w:r>
      <w:r>
        <w:rPr>
          <w:color w:val="1F4E79"/>
          <w:spacing w:val="12"/>
        </w:rPr>
        <w:t xml:space="preserve"> </w:t>
      </w:r>
      <w:r>
        <w:rPr>
          <w:color w:val="1F4E79"/>
          <w:spacing w:val="-1"/>
        </w:rPr>
        <w:t>toplantıları,</w:t>
      </w:r>
      <w:r>
        <w:rPr>
          <w:color w:val="1F4E79"/>
          <w:spacing w:val="15"/>
        </w:rPr>
        <w:t xml:space="preserve"> </w:t>
      </w:r>
      <w:r>
        <w:rPr>
          <w:color w:val="1F4E79"/>
          <w:spacing w:val="-1"/>
        </w:rPr>
        <w:t>eğitim</w:t>
      </w:r>
      <w:r w:rsidR="00364F64">
        <w:rPr>
          <w:color w:val="1F4E79"/>
        </w:rPr>
        <w:t>ler</w:t>
      </w:r>
      <w:r>
        <w:rPr>
          <w:color w:val="1F4E79"/>
          <w:spacing w:val="-1"/>
        </w:rPr>
        <w:t>,</w:t>
      </w:r>
      <w:r>
        <w:rPr>
          <w:color w:val="1F4E79"/>
          <w:spacing w:val="16"/>
        </w:rPr>
        <w:t xml:space="preserve"> </w:t>
      </w:r>
      <w:r>
        <w:rPr>
          <w:color w:val="1F4E79"/>
          <w:spacing w:val="-1"/>
        </w:rPr>
        <w:t>performans</w:t>
      </w:r>
      <w:r>
        <w:rPr>
          <w:color w:val="1F4E79"/>
          <w:spacing w:val="34"/>
        </w:rPr>
        <w:t xml:space="preserve"> </w:t>
      </w:r>
      <w:r>
        <w:rPr>
          <w:color w:val="1F4E79"/>
          <w:spacing w:val="-1"/>
        </w:rPr>
        <w:t>değerlendirme</w:t>
      </w:r>
      <w:r>
        <w:rPr>
          <w:color w:val="1F4E79"/>
          <w:spacing w:val="31"/>
        </w:rPr>
        <w:t xml:space="preserve"> </w:t>
      </w:r>
      <w:r>
        <w:rPr>
          <w:color w:val="1F4E79"/>
        </w:rPr>
        <w:t>ve</w:t>
      </w:r>
      <w:r>
        <w:rPr>
          <w:color w:val="1F4E79"/>
          <w:spacing w:val="32"/>
        </w:rPr>
        <w:t xml:space="preserve"> </w:t>
      </w:r>
      <w:r>
        <w:rPr>
          <w:color w:val="1F4E79"/>
          <w:spacing w:val="-1"/>
        </w:rPr>
        <w:t>kariyer</w:t>
      </w:r>
      <w:r>
        <w:rPr>
          <w:color w:val="1F4E79"/>
          <w:spacing w:val="34"/>
        </w:rPr>
        <w:t xml:space="preserve"> </w:t>
      </w:r>
      <w:r>
        <w:rPr>
          <w:color w:val="1F4E79"/>
          <w:spacing w:val="-1"/>
        </w:rPr>
        <w:t>geliştirme</w:t>
      </w:r>
      <w:r>
        <w:rPr>
          <w:color w:val="1F4E79"/>
          <w:spacing w:val="32"/>
        </w:rPr>
        <w:t xml:space="preserve"> </w:t>
      </w:r>
      <w:r>
        <w:rPr>
          <w:color w:val="1F4E79"/>
          <w:spacing w:val="-1"/>
        </w:rPr>
        <w:t>toplantıları,</w:t>
      </w:r>
      <w:r>
        <w:rPr>
          <w:color w:val="1F4E79"/>
          <w:spacing w:val="30"/>
        </w:rPr>
        <w:t xml:space="preserve"> </w:t>
      </w:r>
      <w:r>
        <w:rPr>
          <w:color w:val="1F4E79"/>
          <w:spacing w:val="-1"/>
        </w:rPr>
        <w:t>faaliyet</w:t>
      </w:r>
      <w:r>
        <w:rPr>
          <w:color w:val="1F4E79"/>
          <w:spacing w:val="34"/>
        </w:rPr>
        <w:t xml:space="preserve"> </w:t>
      </w:r>
      <w:r>
        <w:rPr>
          <w:color w:val="1F4E79"/>
          <w:spacing w:val="-1"/>
        </w:rPr>
        <w:t>raporları</w:t>
      </w:r>
      <w:r>
        <w:rPr>
          <w:color w:val="1F4E79"/>
          <w:spacing w:val="31"/>
        </w:rPr>
        <w:t xml:space="preserve"> </w:t>
      </w:r>
      <w:r>
        <w:rPr>
          <w:color w:val="1F4E79"/>
        </w:rPr>
        <w:t>ve</w:t>
      </w:r>
      <w:r>
        <w:rPr>
          <w:color w:val="1F4E79"/>
          <w:spacing w:val="93"/>
        </w:rPr>
        <w:t xml:space="preserve"> </w:t>
      </w:r>
      <w:r>
        <w:rPr>
          <w:color w:val="1F4E79"/>
          <w:spacing w:val="-1"/>
        </w:rPr>
        <w:t>anketler</w:t>
      </w:r>
    </w:p>
    <w:p w:rsidR="008E651F" w:rsidRDefault="008E651F" w:rsidP="008E651F">
      <w:pPr>
        <w:pStyle w:val="GvdeMetni"/>
        <w:numPr>
          <w:ilvl w:val="2"/>
          <w:numId w:val="11"/>
        </w:numPr>
        <w:tabs>
          <w:tab w:val="left" w:pos="1234"/>
        </w:tabs>
        <w:kinsoku w:val="0"/>
        <w:overflowPunct w:val="0"/>
        <w:rPr>
          <w:color w:val="000000"/>
        </w:rPr>
      </w:pPr>
      <w:r>
        <w:rPr>
          <w:b/>
          <w:bCs/>
          <w:color w:val="1F4E79"/>
          <w:spacing w:val="-1"/>
        </w:rPr>
        <w:t>Misafirlerimiz:</w:t>
      </w:r>
      <w:r>
        <w:rPr>
          <w:b/>
          <w:bCs/>
          <w:color w:val="1F4E79"/>
          <w:spacing w:val="-2"/>
        </w:rPr>
        <w:t xml:space="preserve"> </w:t>
      </w:r>
      <w:r>
        <w:rPr>
          <w:color w:val="1F4E79"/>
          <w:spacing w:val="-1"/>
        </w:rPr>
        <w:t>Misafir</w:t>
      </w:r>
      <w:r>
        <w:rPr>
          <w:color w:val="1F4E79"/>
          <w:spacing w:val="-3"/>
        </w:rPr>
        <w:t xml:space="preserve"> </w:t>
      </w:r>
      <w:r>
        <w:rPr>
          <w:color w:val="1F4E79"/>
          <w:spacing w:val="-1"/>
        </w:rPr>
        <w:t>Memnuniyet</w:t>
      </w:r>
      <w:r>
        <w:rPr>
          <w:color w:val="1F4E79"/>
          <w:spacing w:val="-2"/>
        </w:rPr>
        <w:t xml:space="preserve"> </w:t>
      </w:r>
      <w:r>
        <w:rPr>
          <w:color w:val="1F4E79"/>
          <w:spacing w:val="-1"/>
        </w:rPr>
        <w:t>Anketleri,</w:t>
      </w:r>
      <w:r>
        <w:rPr>
          <w:color w:val="1F4E79"/>
        </w:rPr>
        <w:t xml:space="preserve"> </w:t>
      </w:r>
      <w:r>
        <w:rPr>
          <w:color w:val="1F4E79"/>
          <w:spacing w:val="-1"/>
        </w:rPr>
        <w:t>İstek</w:t>
      </w:r>
      <w:r>
        <w:rPr>
          <w:color w:val="1F4E79"/>
          <w:spacing w:val="-2"/>
        </w:rPr>
        <w:t xml:space="preserve"> </w:t>
      </w:r>
      <w:r>
        <w:rPr>
          <w:color w:val="1F4E79"/>
          <w:spacing w:val="-1"/>
        </w:rPr>
        <w:t>Formları,</w:t>
      </w:r>
      <w:r>
        <w:rPr>
          <w:color w:val="1F4E79"/>
        </w:rPr>
        <w:t xml:space="preserve"> </w:t>
      </w:r>
      <w:r>
        <w:rPr>
          <w:color w:val="1F4E79"/>
          <w:spacing w:val="-1"/>
        </w:rPr>
        <w:t>İletişim</w:t>
      </w:r>
      <w:r>
        <w:rPr>
          <w:color w:val="1F4E79"/>
          <w:spacing w:val="-2"/>
        </w:rPr>
        <w:t xml:space="preserve"> </w:t>
      </w:r>
      <w:r>
        <w:rPr>
          <w:color w:val="1F4E79"/>
          <w:spacing w:val="-1"/>
        </w:rPr>
        <w:t>Formları,</w:t>
      </w:r>
      <w:r>
        <w:rPr>
          <w:color w:val="1F4E79"/>
        </w:rPr>
        <w:t xml:space="preserve"> </w:t>
      </w:r>
      <w:r>
        <w:rPr>
          <w:color w:val="1F4E79"/>
          <w:spacing w:val="-1"/>
        </w:rPr>
        <w:t>Sosyal</w:t>
      </w:r>
      <w:r>
        <w:rPr>
          <w:color w:val="1F4E79"/>
          <w:spacing w:val="-3"/>
        </w:rPr>
        <w:t xml:space="preserve"> </w:t>
      </w:r>
      <w:r>
        <w:rPr>
          <w:color w:val="1F4E79"/>
          <w:spacing w:val="-1"/>
        </w:rPr>
        <w:t>Medya</w:t>
      </w:r>
    </w:p>
    <w:p w:rsidR="008E651F" w:rsidRDefault="008E651F" w:rsidP="008E651F">
      <w:pPr>
        <w:pStyle w:val="GvdeMetni"/>
        <w:numPr>
          <w:ilvl w:val="2"/>
          <w:numId w:val="11"/>
        </w:numPr>
        <w:tabs>
          <w:tab w:val="left" w:pos="1234"/>
        </w:tabs>
        <w:kinsoku w:val="0"/>
        <w:overflowPunct w:val="0"/>
        <w:ind w:right="875"/>
        <w:rPr>
          <w:color w:val="000000"/>
        </w:rPr>
      </w:pPr>
      <w:r>
        <w:rPr>
          <w:b/>
          <w:bCs/>
          <w:color w:val="1F4E79"/>
          <w:spacing w:val="-1"/>
        </w:rPr>
        <w:t>Tedarikçiler:</w:t>
      </w:r>
      <w:r>
        <w:rPr>
          <w:b/>
          <w:bCs/>
          <w:color w:val="1F4E79"/>
        </w:rPr>
        <w:t xml:space="preserve"> </w:t>
      </w:r>
      <w:r>
        <w:rPr>
          <w:b/>
          <w:bCs/>
          <w:color w:val="1F4E79"/>
          <w:spacing w:val="27"/>
        </w:rPr>
        <w:t xml:space="preserve"> </w:t>
      </w:r>
      <w:r>
        <w:rPr>
          <w:color w:val="1F4E79"/>
          <w:spacing w:val="-1"/>
        </w:rPr>
        <w:t>Satın</w:t>
      </w:r>
      <w:r w:rsidR="00364F64">
        <w:rPr>
          <w:color w:val="1F4E79"/>
          <w:spacing w:val="-1"/>
        </w:rPr>
        <w:t xml:space="preserve"> </w:t>
      </w:r>
      <w:r>
        <w:rPr>
          <w:color w:val="1F4E79"/>
          <w:spacing w:val="-1"/>
        </w:rPr>
        <w:t>alma</w:t>
      </w:r>
      <w:r>
        <w:rPr>
          <w:color w:val="1F4E79"/>
        </w:rPr>
        <w:t xml:space="preserve"> </w:t>
      </w:r>
      <w:r>
        <w:rPr>
          <w:color w:val="1F4E79"/>
          <w:spacing w:val="-1"/>
        </w:rPr>
        <w:t>şartnameleri,</w:t>
      </w:r>
      <w:r>
        <w:rPr>
          <w:color w:val="1F4E79"/>
        </w:rPr>
        <w:t xml:space="preserve"> </w:t>
      </w:r>
      <w:r>
        <w:rPr>
          <w:color w:val="1F4E79"/>
          <w:spacing w:val="25"/>
        </w:rPr>
        <w:t xml:space="preserve"> </w:t>
      </w:r>
      <w:r>
        <w:rPr>
          <w:color w:val="1F4E79"/>
          <w:spacing w:val="-1"/>
        </w:rPr>
        <w:t>Tedarikçi</w:t>
      </w:r>
      <w:r>
        <w:rPr>
          <w:color w:val="1F4E79"/>
        </w:rPr>
        <w:t xml:space="preserve"> </w:t>
      </w:r>
      <w:r>
        <w:rPr>
          <w:color w:val="1F4E79"/>
          <w:spacing w:val="-1"/>
        </w:rPr>
        <w:t>denetimleri,</w:t>
      </w:r>
      <w:r>
        <w:rPr>
          <w:color w:val="1F4E79"/>
        </w:rPr>
        <w:t xml:space="preserve"> </w:t>
      </w:r>
      <w:r>
        <w:rPr>
          <w:color w:val="1F4E79"/>
          <w:spacing w:val="25"/>
        </w:rPr>
        <w:t xml:space="preserve"> </w:t>
      </w:r>
      <w:r>
        <w:rPr>
          <w:color w:val="1F4E79"/>
          <w:spacing w:val="-1"/>
        </w:rPr>
        <w:t>Performans</w:t>
      </w:r>
      <w:r>
        <w:rPr>
          <w:color w:val="1F4E79"/>
        </w:rPr>
        <w:t xml:space="preserve"> </w:t>
      </w:r>
      <w:proofErr w:type="gramStart"/>
      <w:r>
        <w:rPr>
          <w:color w:val="1F4E79"/>
          <w:spacing w:val="-1"/>
        </w:rPr>
        <w:t>Değerlendirme</w:t>
      </w:r>
      <w:r>
        <w:rPr>
          <w:color w:val="1F4E79"/>
        </w:rPr>
        <w:t xml:space="preserve"> </w:t>
      </w:r>
      <w:r>
        <w:rPr>
          <w:color w:val="1F4E79"/>
          <w:spacing w:val="26"/>
        </w:rPr>
        <w:t xml:space="preserve"> </w:t>
      </w:r>
      <w:r>
        <w:rPr>
          <w:color w:val="1F4E79"/>
          <w:spacing w:val="-1"/>
        </w:rPr>
        <w:t>Sistemi</w:t>
      </w:r>
      <w:proofErr w:type="gramEnd"/>
      <w:r>
        <w:rPr>
          <w:color w:val="1F4E79"/>
          <w:spacing w:val="-1"/>
        </w:rPr>
        <w:t>,</w:t>
      </w:r>
      <w:r>
        <w:rPr>
          <w:color w:val="1F4E79"/>
          <w:spacing w:val="79"/>
        </w:rPr>
        <w:t xml:space="preserve"> </w:t>
      </w:r>
      <w:r>
        <w:rPr>
          <w:color w:val="1F4E79"/>
          <w:spacing w:val="-1"/>
        </w:rPr>
        <w:t>Toplantılar,</w:t>
      </w:r>
      <w:r>
        <w:rPr>
          <w:color w:val="1F4E79"/>
          <w:spacing w:val="-2"/>
        </w:rPr>
        <w:t xml:space="preserve"> </w:t>
      </w:r>
      <w:r>
        <w:rPr>
          <w:color w:val="1F4E79"/>
          <w:spacing w:val="-1"/>
        </w:rPr>
        <w:t>Görüşmeler</w:t>
      </w:r>
    </w:p>
    <w:p w:rsidR="008E651F" w:rsidRDefault="008E651F" w:rsidP="008E651F">
      <w:pPr>
        <w:pStyle w:val="GvdeMetni"/>
        <w:numPr>
          <w:ilvl w:val="2"/>
          <w:numId w:val="11"/>
        </w:numPr>
        <w:tabs>
          <w:tab w:val="left" w:pos="1234"/>
        </w:tabs>
        <w:kinsoku w:val="0"/>
        <w:overflowPunct w:val="0"/>
        <w:spacing w:before="2" w:line="238" w:lineRule="auto"/>
        <w:ind w:right="875"/>
        <w:rPr>
          <w:color w:val="000000"/>
        </w:rPr>
      </w:pPr>
      <w:r>
        <w:rPr>
          <w:b/>
          <w:bCs/>
          <w:color w:val="1F4E79"/>
        </w:rPr>
        <w:t>Yerel</w:t>
      </w:r>
      <w:r>
        <w:rPr>
          <w:b/>
          <w:bCs/>
          <w:color w:val="1F4E79"/>
          <w:spacing w:val="17"/>
        </w:rPr>
        <w:t xml:space="preserve"> </w:t>
      </w:r>
      <w:r>
        <w:rPr>
          <w:b/>
          <w:bCs/>
          <w:color w:val="1F4E79"/>
          <w:spacing w:val="-1"/>
        </w:rPr>
        <w:t>Topluluklar:</w:t>
      </w:r>
      <w:r>
        <w:rPr>
          <w:b/>
          <w:bCs/>
          <w:color w:val="1F4E79"/>
          <w:spacing w:val="17"/>
        </w:rPr>
        <w:t xml:space="preserve"> </w:t>
      </w:r>
      <w:r>
        <w:rPr>
          <w:color w:val="1F4E79"/>
          <w:spacing w:val="-1"/>
        </w:rPr>
        <w:t>Sosyal</w:t>
      </w:r>
      <w:r>
        <w:rPr>
          <w:color w:val="1F4E79"/>
          <w:spacing w:val="14"/>
        </w:rPr>
        <w:t xml:space="preserve"> </w:t>
      </w:r>
      <w:r>
        <w:rPr>
          <w:color w:val="1F4E79"/>
          <w:spacing w:val="-1"/>
        </w:rPr>
        <w:t>Projeler,</w:t>
      </w:r>
      <w:r>
        <w:rPr>
          <w:color w:val="1F4E79"/>
          <w:spacing w:val="16"/>
        </w:rPr>
        <w:t xml:space="preserve"> </w:t>
      </w:r>
      <w:r>
        <w:rPr>
          <w:color w:val="1F4E79"/>
          <w:spacing w:val="-1"/>
        </w:rPr>
        <w:t>bilgi</w:t>
      </w:r>
      <w:r>
        <w:rPr>
          <w:color w:val="1F4E79"/>
          <w:spacing w:val="16"/>
        </w:rPr>
        <w:t xml:space="preserve"> </w:t>
      </w:r>
      <w:r>
        <w:rPr>
          <w:color w:val="1F4E79"/>
          <w:spacing w:val="-1"/>
        </w:rPr>
        <w:t>talepleri</w:t>
      </w:r>
      <w:r>
        <w:rPr>
          <w:color w:val="1F4E79"/>
          <w:spacing w:val="16"/>
        </w:rPr>
        <w:t xml:space="preserve"> </w:t>
      </w:r>
      <w:r>
        <w:rPr>
          <w:color w:val="1F4E79"/>
          <w:spacing w:val="-1"/>
        </w:rPr>
        <w:t>(gerektiğinde),</w:t>
      </w:r>
      <w:r>
        <w:rPr>
          <w:color w:val="1F4E79"/>
          <w:spacing w:val="17"/>
        </w:rPr>
        <w:t xml:space="preserve"> </w:t>
      </w:r>
      <w:r>
        <w:rPr>
          <w:color w:val="1F4E79"/>
          <w:spacing w:val="-1"/>
        </w:rPr>
        <w:t>faaliyet</w:t>
      </w:r>
      <w:r>
        <w:rPr>
          <w:color w:val="1F4E79"/>
          <w:spacing w:val="15"/>
        </w:rPr>
        <w:t xml:space="preserve"> </w:t>
      </w:r>
      <w:r>
        <w:rPr>
          <w:color w:val="1F4E79"/>
          <w:spacing w:val="-1"/>
        </w:rPr>
        <w:t>raporları,</w:t>
      </w:r>
      <w:r>
        <w:rPr>
          <w:color w:val="1F4E79"/>
          <w:spacing w:val="17"/>
        </w:rPr>
        <w:t xml:space="preserve"> </w:t>
      </w:r>
      <w:r>
        <w:rPr>
          <w:color w:val="1F4E79"/>
          <w:spacing w:val="-1"/>
        </w:rPr>
        <w:t>toplantılar,</w:t>
      </w:r>
      <w:r>
        <w:rPr>
          <w:color w:val="1F4E79"/>
          <w:spacing w:val="16"/>
        </w:rPr>
        <w:t xml:space="preserve"> </w:t>
      </w:r>
      <w:proofErr w:type="gramStart"/>
      <w:r>
        <w:rPr>
          <w:color w:val="1F4E79"/>
          <w:spacing w:val="-1"/>
        </w:rPr>
        <w:t>şikayet</w:t>
      </w:r>
      <w:proofErr w:type="gramEnd"/>
      <w:r>
        <w:rPr>
          <w:color w:val="1F4E79"/>
          <w:spacing w:val="81"/>
        </w:rPr>
        <w:t xml:space="preserve"> </w:t>
      </w:r>
      <w:r>
        <w:rPr>
          <w:color w:val="1F4E79"/>
          <w:spacing w:val="-1"/>
        </w:rPr>
        <w:t>sistemi</w:t>
      </w:r>
    </w:p>
    <w:p w:rsidR="008E651F" w:rsidRDefault="008E651F" w:rsidP="008E651F">
      <w:pPr>
        <w:pStyle w:val="GvdeMetni"/>
        <w:numPr>
          <w:ilvl w:val="2"/>
          <w:numId w:val="11"/>
        </w:numPr>
        <w:tabs>
          <w:tab w:val="left" w:pos="1234"/>
        </w:tabs>
        <w:kinsoku w:val="0"/>
        <w:overflowPunct w:val="0"/>
        <w:rPr>
          <w:color w:val="000000"/>
        </w:rPr>
      </w:pPr>
      <w:r>
        <w:rPr>
          <w:b/>
          <w:bCs/>
          <w:color w:val="1F4E79"/>
          <w:spacing w:val="-1"/>
        </w:rPr>
        <w:t>Kamu</w:t>
      </w:r>
      <w:r>
        <w:rPr>
          <w:b/>
          <w:bCs/>
          <w:color w:val="1F4E79"/>
        </w:rPr>
        <w:t xml:space="preserve"> </w:t>
      </w:r>
      <w:r>
        <w:rPr>
          <w:b/>
          <w:bCs/>
          <w:color w:val="1F4E79"/>
          <w:spacing w:val="-1"/>
        </w:rPr>
        <w:t>Kuruluşları:</w:t>
      </w:r>
      <w:r>
        <w:rPr>
          <w:b/>
          <w:bCs/>
          <w:color w:val="1F4E79"/>
        </w:rPr>
        <w:t xml:space="preserve"> </w:t>
      </w:r>
      <w:r>
        <w:rPr>
          <w:color w:val="1F4E79"/>
          <w:spacing w:val="-1"/>
        </w:rPr>
        <w:t>Toplantılar,</w:t>
      </w:r>
      <w:r>
        <w:rPr>
          <w:color w:val="1F4E79"/>
        </w:rPr>
        <w:t xml:space="preserve"> </w:t>
      </w:r>
      <w:r>
        <w:rPr>
          <w:color w:val="1F4E79"/>
          <w:spacing w:val="-1"/>
        </w:rPr>
        <w:t>bilgi</w:t>
      </w:r>
      <w:r>
        <w:rPr>
          <w:color w:val="1F4E79"/>
        </w:rPr>
        <w:t xml:space="preserve"> </w:t>
      </w:r>
      <w:r>
        <w:rPr>
          <w:color w:val="1F4E79"/>
          <w:spacing w:val="-1"/>
        </w:rPr>
        <w:t>talepleri</w:t>
      </w:r>
      <w:r>
        <w:rPr>
          <w:color w:val="1F4E79"/>
          <w:spacing w:val="-3"/>
        </w:rPr>
        <w:t xml:space="preserve"> </w:t>
      </w:r>
      <w:r>
        <w:rPr>
          <w:color w:val="1F4E79"/>
          <w:spacing w:val="-1"/>
        </w:rPr>
        <w:t>(gerektiğinde),</w:t>
      </w:r>
      <w:r>
        <w:rPr>
          <w:color w:val="1F4E79"/>
        </w:rPr>
        <w:t xml:space="preserve"> </w:t>
      </w:r>
      <w:r>
        <w:rPr>
          <w:color w:val="1F4E79"/>
          <w:spacing w:val="-1"/>
        </w:rPr>
        <w:t>faaliyet</w:t>
      </w:r>
      <w:r>
        <w:rPr>
          <w:color w:val="1F4E79"/>
        </w:rPr>
        <w:t xml:space="preserve"> </w:t>
      </w:r>
      <w:r>
        <w:rPr>
          <w:color w:val="1F4E79"/>
          <w:spacing w:val="-1"/>
        </w:rPr>
        <w:t>raporu</w:t>
      </w:r>
    </w:p>
    <w:p w:rsidR="008E651F" w:rsidRDefault="008E651F" w:rsidP="008E651F">
      <w:pPr>
        <w:pStyle w:val="GvdeMetni"/>
        <w:numPr>
          <w:ilvl w:val="2"/>
          <w:numId w:val="11"/>
        </w:numPr>
        <w:tabs>
          <w:tab w:val="left" w:pos="1234"/>
        </w:tabs>
        <w:kinsoku w:val="0"/>
        <w:overflowPunct w:val="0"/>
        <w:rPr>
          <w:color w:val="000000"/>
        </w:rPr>
      </w:pPr>
      <w:proofErr w:type="spellStart"/>
      <w:r>
        <w:rPr>
          <w:b/>
          <w:bCs/>
          <w:color w:val="1F4E79"/>
          <w:spacing w:val="-1"/>
        </w:rPr>
        <w:t>Sektörel</w:t>
      </w:r>
      <w:proofErr w:type="spellEnd"/>
      <w:r>
        <w:rPr>
          <w:b/>
          <w:bCs/>
          <w:color w:val="1F4E79"/>
        </w:rPr>
        <w:t xml:space="preserve"> </w:t>
      </w:r>
      <w:r>
        <w:rPr>
          <w:b/>
          <w:bCs/>
          <w:color w:val="1F4E79"/>
          <w:spacing w:val="-1"/>
        </w:rPr>
        <w:t>Gruplar:</w:t>
      </w:r>
      <w:r>
        <w:rPr>
          <w:b/>
          <w:bCs/>
          <w:color w:val="1F4E79"/>
        </w:rPr>
        <w:t xml:space="preserve"> </w:t>
      </w:r>
      <w:r>
        <w:rPr>
          <w:color w:val="1F4E79"/>
          <w:spacing w:val="-1"/>
        </w:rPr>
        <w:t>Toplantılar,</w:t>
      </w:r>
      <w:r>
        <w:rPr>
          <w:color w:val="1F4E79"/>
        </w:rPr>
        <w:t xml:space="preserve"> </w:t>
      </w:r>
      <w:r>
        <w:rPr>
          <w:color w:val="1F4E79"/>
          <w:spacing w:val="-1"/>
        </w:rPr>
        <w:t>Seminerler</w:t>
      </w:r>
    </w:p>
    <w:p w:rsidR="008E651F" w:rsidRDefault="008E651F" w:rsidP="008E651F">
      <w:pPr>
        <w:pStyle w:val="GvdeMetni"/>
        <w:numPr>
          <w:ilvl w:val="2"/>
          <w:numId w:val="11"/>
        </w:numPr>
        <w:tabs>
          <w:tab w:val="left" w:pos="1234"/>
        </w:tabs>
        <w:kinsoku w:val="0"/>
        <w:overflowPunct w:val="0"/>
        <w:rPr>
          <w:color w:val="000000"/>
        </w:rPr>
      </w:pPr>
      <w:r>
        <w:rPr>
          <w:b/>
          <w:bCs/>
          <w:color w:val="1F4E79"/>
          <w:spacing w:val="-1"/>
        </w:rPr>
        <w:t>Üniversiteler</w:t>
      </w:r>
      <w:r>
        <w:rPr>
          <w:b/>
          <w:bCs/>
          <w:color w:val="1F4E79"/>
          <w:spacing w:val="-2"/>
        </w:rPr>
        <w:t xml:space="preserve"> </w:t>
      </w:r>
      <w:r>
        <w:rPr>
          <w:b/>
          <w:bCs/>
          <w:color w:val="1F4E79"/>
        </w:rPr>
        <w:t>ve</w:t>
      </w:r>
      <w:r>
        <w:rPr>
          <w:b/>
          <w:bCs/>
          <w:color w:val="1F4E79"/>
          <w:spacing w:val="-3"/>
        </w:rPr>
        <w:t xml:space="preserve"> </w:t>
      </w:r>
      <w:r>
        <w:rPr>
          <w:b/>
          <w:bCs/>
          <w:color w:val="1F4E79"/>
          <w:spacing w:val="-1"/>
        </w:rPr>
        <w:t>Akademisyenler:</w:t>
      </w:r>
      <w:r>
        <w:rPr>
          <w:b/>
          <w:bCs/>
          <w:color w:val="1F4E79"/>
          <w:spacing w:val="2"/>
        </w:rPr>
        <w:t xml:space="preserve"> </w:t>
      </w:r>
      <w:r>
        <w:rPr>
          <w:color w:val="1F4E79"/>
          <w:spacing w:val="-1"/>
        </w:rPr>
        <w:t>Stajyer</w:t>
      </w:r>
      <w:r>
        <w:rPr>
          <w:color w:val="1F4E79"/>
          <w:spacing w:val="-2"/>
        </w:rPr>
        <w:t xml:space="preserve"> </w:t>
      </w:r>
      <w:r>
        <w:rPr>
          <w:color w:val="1F4E79"/>
          <w:spacing w:val="-1"/>
        </w:rPr>
        <w:t>Programı,</w:t>
      </w:r>
      <w:r>
        <w:rPr>
          <w:color w:val="1F4E79"/>
        </w:rPr>
        <w:t xml:space="preserve"> </w:t>
      </w:r>
      <w:r>
        <w:rPr>
          <w:color w:val="1F4E79"/>
          <w:spacing w:val="-1"/>
        </w:rPr>
        <w:t>konferans-toplantı</w:t>
      </w:r>
      <w:r>
        <w:rPr>
          <w:color w:val="1F4E79"/>
        </w:rPr>
        <w:t xml:space="preserve"> </w:t>
      </w:r>
      <w:r>
        <w:rPr>
          <w:color w:val="1F4E79"/>
          <w:spacing w:val="-1"/>
        </w:rPr>
        <w:t>katılımı</w:t>
      </w:r>
    </w:p>
    <w:p w:rsidR="008E651F" w:rsidRDefault="008E651F" w:rsidP="008E651F">
      <w:pPr>
        <w:pStyle w:val="GvdeMetni"/>
        <w:numPr>
          <w:ilvl w:val="2"/>
          <w:numId w:val="11"/>
        </w:numPr>
        <w:tabs>
          <w:tab w:val="left" w:pos="1234"/>
        </w:tabs>
        <w:kinsoku w:val="0"/>
        <w:overflowPunct w:val="0"/>
        <w:rPr>
          <w:color w:val="000000"/>
        </w:rPr>
      </w:pPr>
      <w:r>
        <w:rPr>
          <w:b/>
          <w:bCs/>
          <w:color w:val="1F4E79"/>
          <w:spacing w:val="-1"/>
        </w:rPr>
        <w:t>Basın:</w:t>
      </w:r>
      <w:r>
        <w:rPr>
          <w:b/>
          <w:bCs/>
          <w:color w:val="1F4E79"/>
        </w:rPr>
        <w:t xml:space="preserve"> </w:t>
      </w:r>
      <w:r>
        <w:rPr>
          <w:color w:val="1F4E79"/>
          <w:spacing w:val="-1"/>
        </w:rPr>
        <w:t>Röportajlar,</w:t>
      </w:r>
      <w:r>
        <w:rPr>
          <w:color w:val="1F4E79"/>
        </w:rPr>
        <w:t xml:space="preserve"> </w:t>
      </w:r>
      <w:proofErr w:type="spellStart"/>
      <w:r>
        <w:rPr>
          <w:color w:val="1F4E79"/>
          <w:spacing w:val="-2"/>
        </w:rPr>
        <w:t>lansman</w:t>
      </w:r>
      <w:proofErr w:type="spellEnd"/>
      <w:r>
        <w:rPr>
          <w:color w:val="1F4E79"/>
          <w:spacing w:val="-1"/>
        </w:rPr>
        <w:t xml:space="preserve"> toplantıları,</w:t>
      </w:r>
      <w:r>
        <w:rPr>
          <w:color w:val="1F4E79"/>
          <w:spacing w:val="47"/>
        </w:rPr>
        <w:t xml:space="preserve"> </w:t>
      </w:r>
      <w:r>
        <w:rPr>
          <w:color w:val="1F4E79"/>
          <w:spacing w:val="-1"/>
        </w:rPr>
        <w:t>basın bültenleri</w:t>
      </w:r>
    </w:p>
    <w:p w:rsidR="008E651F" w:rsidRDefault="008E651F" w:rsidP="008E651F">
      <w:pPr>
        <w:pStyle w:val="GvdeMetni"/>
        <w:kinsoku w:val="0"/>
        <w:overflowPunct w:val="0"/>
        <w:ind w:left="0"/>
        <w:rPr>
          <w:sz w:val="20"/>
          <w:szCs w:val="20"/>
        </w:rPr>
      </w:pPr>
    </w:p>
    <w:p w:rsidR="008E651F" w:rsidRDefault="008E651F" w:rsidP="008E651F">
      <w:pPr>
        <w:pStyle w:val="GvdeMetni"/>
        <w:kinsoku w:val="0"/>
        <w:overflowPunct w:val="0"/>
        <w:spacing w:before="8"/>
        <w:ind w:left="0"/>
        <w:rPr>
          <w:sz w:val="21"/>
          <w:szCs w:val="21"/>
        </w:rPr>
      </w:pPr>
    </w:p>
    <w:p w:rsidR="008E651F" w:rsidRDefault="008E651F" w:rsidP="008E651F">
      <w:pPr>
        <w:pStyle w:val="Balk2"/>
        <w:kinsoku w:val="0"/>
        <w:overflowPunct w:val="0"/>
        <w:ind w:left="491"/>
        <w:rPr>
          <w:color w:val="1F4E79"/>
          <w:spacing w:val="-1"/>
        </w:rPr>
      </w:pPr>
    </w:p>
    <w:p w:rsidR="008E651F" w:rsidRDefault="008E651F" w:rsidP="008E651F">
      <w:pPr>
        <w:pStyle w:val="Balk2"/>
        <w:kinsoku w:val="0"/>
        <w:overflowPunct w:val="0"/>
        <w:ind w:left="491"/>
        <w:rPr>
          <w:b w:val="0"/>
          <w:bCs w:val="0"/>
          <w:color w:val="000000"/>
        </w:rPr>
      </w:pPr>
      <w:r>
        <w:rPr>
          <w:color w:val="1F4E79"/>
          <w:spacing w:val="-1"/>
        </w:rPr>
        <w:t>SORUMLU</w:t>
      </w:r>
      <w:r>
        <w:rPr>
          <w:color w:val="1F4E79"/>
          <w:spacing w:val="-17"/>
        </w:rPr>
        <w:t xml:space="preserve"> </w:t>
      </w:r>
      <w:r>
        <w:rPr>
          <w:color w:val="1F4E79"/>
          <w:spacing w:val="-1"/>
        </w:rPr>
        <w:t>SATINALMA</w:t>
      </w:r>
      <w:r>
        <w:rPr>
          <w:color w:val="1F4E79"/>
          <w:spacing w:val="-15"/>
        </w:rPr>
        <w:t xml:space="preserve"> </w:t>
      </w:r>
      <w:r>
        <w:rPr>
          <w:color w:val="1F4E79"/>
          <w:spacing w:val="-1"/>
        </w:rPr>
        <w:t>UYGULAMALARI</w:t>
      </w:r>
    </w:p>
    <w:p w:rsidR="008E651F" w:rsidRDefault="008E651F" w:rsidP="008E651F">
      <w:pPr>
        <w:pStyle w:val="GvdeMetni"/>
        <w:kinsoku w:val="0"/>
        <w:overflowPunct w:val="0"/>
        <w:spacing w:before="8"/>
        <w:ind w:left="0"/>
        <w:rPr>
          <w:b/>
          <w:bCs/>
          <w:sz w:val="13"/>
          <w:szCs w:val="13"/>
        </w:rPr>
      </w:pPr>
    </w:p>
    <w:p w:rsidR="008E651F" w:rsidRDefault="004C4F85" w:rsidP="008E651F">
      <w:pPr>
        <w:pStyle w:val="GvdeMetni"/>
        <w:kinsoku w:val="0"/>
        <w:overflowPunct w:val="0"/>
        <w:spacing w:before="52" w:line="266" w:lineRule="exact"/>
        <w:ind w:left="383" w:right="873"/>
        <w:jc w:val="both"/>
        <w:rPr>
          <w:color w:val="000000"/>
        </w:rPr>
      </w:pPr>
      <w:r>
        <w:rPr>
          <w:b/>
          <w:bCs/>
          <w:i/>
          <w:iCs/>
          <w:color w:val="1F4E79"/>
          <w:spacing w:val="-1"/>
        </w:rPr>
        <w:t>Club Nena Hotel</w:t>
      </w:r>
      <w:r w:rsidR="005A0E6F">
        <w:rPr>
          <w:b/>
          <w:bCs/>
          <w:i/>
          <w:iCs/>
          <w:color w:val="1F4E79"/>
          <w:spacing w:val="-1"/>
        </w:rPr>
        <w:t xml:space="preserve"> </w:t>
      </w:r>
      <w:r w:rsidR="008E651F">
        <w:rPr>
          <w:color w:val="1F4E79"/>
          <w:spacing w:val="-1"/>
        </w:rPr>
        <w:t>olarak</w:t>
      </w:r>
      <w:r w:rsidR="008E651F">
        <w:rPr>
          <w:color w:val="1F4E79"/>
          <w:spacing w:val="19"/>
        </w:rPr>
        <w:t xml:space="preserve"> </w:t>
      </w:r>
      <w:r w:rsidR="008E651F">
        <w:rPr>
          <w:color w:val="1F4E79"/>
          <w:spacing w:val="-1"/>
        </w:rPr>
        <w:t>satın alma,</w:t>
      </w:r>
      <w:r w:rsidR="008E651F">
        <w:rPr>
          <w:color w:val="1F4E79"/>
          <w:spacing w:val="20"/>
        </w:rPr>
        <w:t xml:space="preserve"> </w:t>
      </w:r>
      <w:r w:rsidR="008E651F">
        <w:rPr>
          <w:color w:val="1F4E79"/>
          <w:spacing w:val="-2"/>
        </w:rPr>
        <w:t>hammadde</w:t>
      </w:r>
      <w:r w:rsidR="008E651F">
        <w:rPr>
          <w:color w:val="1F4E79"/>
          <w:spacing w:val="20"/>
        </w:rPr>
        <w:t xml:space="preserve"> </w:t>
      </w:r>
      <w:r w:rsidR="005A0E6F">
        <w:rPr>
          <w:color w:val="1F4E79"/>
          <w:spacing w:val="-1"/>
        </w:rPr>
        <w:t>tedariki</w:t>
      </w:r>
      <w:r w:rsidR="008E651F">
        <w:rPr>
          <w:color w:val="1F4E79"/>
          <w:spacing w:val="21"/>
        </w:rPr>
        <w:t xml:space="preserve"> </w:t>
      </w:r>
      <w:r w:rsidR="008E651F">
        <w:rPr>
          <w:color w:val="1F4E79"/>
          <w:spacing w:val="-1"/>
        </w:rPr>
        <w:t>ve</w:t>
      </w:r>
      <w:r w:rsidR="008E651F">
        <w:rPr>
          <w:color w:val="1F4E79"/>
          <w:spacing w:val="22"/>
        </w:rPr>
        <w:t xml:space="preserve"> </w:t>
      </w:r>
      <w:r w:rsidR="008E651F">
        <w:rPr>
          <w:color w:val="1F4E79"/>
          <w:spacing w:val="-1"/>
        </w:rPr>
        <w:t>diğer</w:t>
      </w:r>
      <w:r w:rsidR="008E651F">
        <w:rPr>
          <w:color w:val="1F4E79"/>
          <w:spacing w:val="17"/>
        </w:rPr>
        <w:t xml:space="preserve"> </w:t>
      </w:r>
      <w:r w:rsidR="008E651F">
        <w:rPr>
          <w:color w:val="1F4E79"/>
        </w:rPr>
        <w:t>mal</w:t>
      </w:r>
      <w:r w:rsidR="008E651F">
        <w:rPr>
          <w:color w:val="1F4E79"/>
          <w:spacing w:val="19"/>
        </w:rPr>
        <w:t xml:space="preserve"> </w:t>
      </w:r>
      <w:r w:rsidR="008E651F">
        <w:rPr>
          <w:color w:val="1F4E79"/>
          <w:spacing w:val="-1"/>
        </w:rPr>
        <w:t>ve</w:t>
      </w:r>
      <w:r w:rsidR="008E651F">
        <w:rPr>
          <w:color w:val="1F4E79"/>
          <w:spacing w:val="22"/>
        </w:rPr>
        <w:t xml:space="preserve"> </w:t>
      </w:r>
      <w:r w:rsidR="008E651F">
        <w:rPr>
          <w:color w:val="1F4E79"/>
          <w:spacing w:val="-1"/>
        </w:rPr>
        <w:t>hizmetlerin</w:t>
      </w:r>
      <w:r w:rsidR="008E651F">
        <w:rPr>
          <w:color w:val="1F4E79"/>
          <w:spacing w:val="20"/>
        </w:rPr>
        <w:t xml:space="preserve"> </w:t>
      </w:r>
      <w:r w:rsidR="005A0E6F">
        <w:rPr>
          <w:color w:val="1F4E79"/>
          <w:spacing w:val="-1"/>
        </w:rPr>
        <w:t>tedariki</w:t>
      </w:r>
      <w:r w:rsidR="008E651F">
        <w:rPr>
          <w:color w:val="1F4E79"/>
          <w:spacing w:val="19"/>
        </w:rPr>
        <w:t xml:space="preserve"> </w:t>
      </w:r>
      <w:r w:rsidR="008E651F">
        <w:rPr>
          <w:color w:val="1F4E79"/>
          <w:spacing w:val="-1"/>
        </w:rPr>
        <w:t>olmak</w:t>
      </w:r>
      <w:r w:rsidR="008E651F">
        <w:rPr>
          <w:color w:val="1F4E79"/>
          <w:spacing w:val="19"/>
        </w:rPr>
        <w:t xml:space="preserve"> </w:t>
      </w:r>
      <w:r w:rsidR="008E651F">
        <w:rPr>
          <w:color w:val="1F4E79"/>
          <w:spacing w:val="-1"/>
        </w:rPr>
        <w:t>üzere</w:t>
      </w:r>
      <w:r w:rsidR="008E651F">
        <w:rPr>
          <w:color w:val="1F4E79"/>
          <w:spacing w:val="17"/>
        </w:rPr>
        <w:t xml:space="preserve"> </w:t>
      </w:r>
      <w:r w:rsidR="008E651F">
        <w:rPr>
          <w:color w:val="1F4E79"/>
        </w:rPr>
        <w:t>iki</w:t>
      </w:r>
      <w:r w:rsidR="008E651F">
        <w:rPr>
          <w:color w:val="1F4E79"/>
          <w:spacing w:val="85"/>
        </w:rPr>
        <w:t xml:space="preserve"> </w:t>
      </w:r>
      <w:r w:rsidR="008E651F">
        <w:rPr>
          <w:color w:val="1F4E79"/>
          <w:spacing w:val="-1"/>
        </w:rPr>
        <w:t>süreçte</w:t>
      </w:r>
      <w:r w:rsidR="008E651F">
        <w:rPr>
          <w:color w:val="1F4E79"/>
          <w:spacing w:val="-2"/>
        </w:rPr>
        <w:t xml:space="preserve"> </w:t>
      </w:r>
      <w:r w:rsidR="008E651F">
        <w:rPr>
          <w:color w:val="1F4E79"/>
          <w:spacing w:val="-1"/>
        </w:rPr>
        <w:t>gerçekleşiyor.</w:t>
      </w:r>
    </w:p>
    <w:p w:rsidR="008E651F" w:rsidRDefault="008E651F" w:rsidP="008E651F">
      <w:pPr>
        <w:pStyle w:val="GvdeMetni"/>
        <w:kinsoku w:val="0"/>
        <w:overflowPunct w:val="0"/>
        <w:spacing w:before="7"/>
        <w:ind w:left="0"/>
      </w:pPr>
    </w:p>
    <w:p w:rsidR="008E651F" w:rsidRDefault="008E651F" w:rsidP="008E651F">
      <w:pPr>
        <w:pStyle w:val="GvdeMetni"/>
        <w:kinsoku w:val="0"/>
        <w:overflowPunct w:val="0"/>
        <w:ind w:left="383" w:right="875"/>
        <w:jc w:val="both"/>
        <w:rPr>
          <w:color w:val="000000"/>
        </w:rPr>
      </w:pPr>
      <w:r>
        <w:rPr>
          <w:color w:val="1F4E79"/>
          <w:spacing w:val="-1"/>
        </w:rPr>
        <w:t>Sorumlu</w:t>
      </w:r>
      <w:r>
        <w:rPr>
          <w:color w:val="1F4E79"/>
          <w:spacing w:val="27"/>
        </w:rPr>
        <w:t xml:space="preserve"> </w:t>
      </w:r>
      <w:r>
        <w:rPr>
          <w:color w:val="1F4E79"/>
          <w:spacing w:val="-1"/>
        </w:rPr>
        <w:t>satın alma</w:t>
      </w:r>
      <w:r>
        <w:rPr>
          <w:color w:val="1F4E79"/>
          <w:spacing w:val="29"/>
        </w:rPr>
        <w:t xml:space="preserve"> </w:t>
      </w:r>
      <w:r>
        <w:rPr>
          <w:color w:val="1F4E79"/>
          <w:spacing w:val="-1"/>
        </w:rPr>
        <w:t>uygulamalarımızın</w:t>
      </w:r>
      <w:r>
        <w:rPr>
          <w:color w:val="1F4E79"/>
          <w:spacing w:val="30"/>
        </w:rPr>
        <w:t xml:space="preserve"> </w:t>
      </w:r>
      <w:r>
        <w:rPr>
          <w:color w:val="1F4E79"/>
          <w:spacing w:val="-1"/>
        </w:rPr>
        <w:t>bir</w:t>
      </w:r>
      <w:r>
        <w:rPr>
          <w:color w:val="1F4E79"/>
          <w:spacing w:val="27"/>
        </w:rPr>
        <w:t xml:space="preserve"> </w:t>
      </w:r>
      <w:r>
        <w:rPr>
          <w:color w:val="1F4E79"/>
          <w:spacing w:val="-1"/>
        </w:rPr>
        <w:t>parçası</w:t>
      </w:r>
      <w:r>
        <w:rPr>
          <w:color w:val="1F4E79"/>
          <w:spacing w:val="28"/>
        </w:rPr>
        <w:t xml:space="preserve"> </w:t>
      </w:r>
      <w:r>
        <w:rPr>
          <w:color w:val="1F4E79"/>
          <w:spacing w:val="-1"/>
        </w:rPr>
        <w:t>olarak</w:t>
      </w:r>
      <w:r>
        <w:rPr>
          <w:color w:val="1F4E79"/>
          <w:spacing w:val="29"/>
        </w:rPr>
        <w:t xml:space="preserve"> </w:t>
      </w:r>
      <w:r>
        <w:rPr>
          <w:color w:val="1F4E79"/>
          <w:spacing w:val="-1"/>
        </w:rPr>
        <w:t>Tedarikçi</w:t>
      </w:r>
      <w:r>
        <w:rPr>
          <w:color w:val="1F4E79"/>
          <w:spacing w:val="29"/>
        </w:rPr>
        <w:t xml:space="preserve"> </w:t>
      </w:r>
      <w:r>
        <w:rPr>
          <w:color w:val="1F4E79"/>
          <w:spacing w:val="-1"/>
        </w:rPr>
        <w:t>Yönetimi</w:t>
      </w:r>
      <w:r>
        <w:rPr>
          <w:color w:val="1F4E79"/>
          <w:spacing w:val="28"/>
        </w:rPr>
        <w:t xml:space="preserve"> </w:t>
      </w:r>
      <w:r>
        <w:rPr>
          <w:color w:val="1F4E79"/>
          <w:spacing w:val="-1"/>
        </w:rPr>
        <w:t>kapsamında,</w:t>
      </w:r>
      <w:r>
        <w:rPr>
          <w:color w:val="1F4E79"/>
          <w:spacing w:val="29"/>
        </w:rPr>
        <w:t xml:space="preserve"> </w:t>
      </w:r>
      <w:r>
        <w:rPr>
          <w:color w:val="1F4E79"/>
          <w:spacing w:val="-1"/>
        </w:rPr>
        <w:t>hammadde</w:t>
      </w:r>
      <w:r>
        <w:rPr>
          <w:color w:val="1F4E79"/>
          <w:spacing w:val="30"/>
        </w:rPr>
        <w:t xml:space="preserve"> </w:t>
      </w:r>
      <w:r w:rsidR="005A0E6F">
        <w:rPr>
          <w:color w:val="1F4E79"/>
          <w:spacing w:val="-1"/>
        </w:rPr>
        <w:t>tedariki</w:t>
      </w:r>
      <w:r>
        <w:rPr>
          <w:color w:val="1F4E79"/>
          <w:spacing w:val="97"/>
        </w:rPr>
        <w:t xml:space="preserve"> </w:t>
      </w:r>
      <w:r>
        <w:rPr>
          <w:color w:val="1F4E79"/>
          <w:spacing w:val="-1"/>
        </w:rPr>
        <w:t>gerçekleştirdiğimiz firmalar</w:t>
      </w:r>
      <w:r>
        <w:rPr>
          <w:color w:val="1F4E79"/>
          <w:spacing w:val="-3"/>
        </w:rPr>
        <w:t xml:space="preserve"> </w:t>
      </w:r>
      <w:r>
        <w:rPr>
          <w:color w:val="1F4E79"/>
          <w:spacing w:val="-1"/>
        </w:rPr>
        <w:t>satın alma,</w:t>
      </w:r>
      <w:r>
        <w:rPr>
          <w:color w:val="1F4E79"/>
        </w:rPr>
        <w:t xml:space="preserve"> </w:t>
      </w:r>
      <w:r>
        <w:rPr>
          <w:color w:val="1F4E79"/>
          <w:spacing w:val="-1"/>
        </w:rPr>
        <w:t>teknoloji</w:t>
      </w:r>
      <w:r>
        <w:rPr>
          <w:color w:val="1F4E79"/>
          <w:spacing w:val="-3"/>
        </w:rPr>
        <w:t xml:space="preserve"> </w:t>
      </w:r>
      <w:r>
        <w:rPr>
          <w:color w:val="1F4E79"/>
        </w:rPr>
        <w:t>ve</w:t>
      </w:r>
      <w:r>
        <w:rPr>
          <w:color w:val="1F4E79"/>
          <w:spacing w:val="-2"/>
        </w:rPr>
        <w:t xml:space="preserve"> </w:t>
      </w:r>
      <w:r>
        <w:rPr>
          <w:color w:val="1F4E79"/>
          <w:spacing w:val="-1"/>
        </w:rPr>
        <w:t>kalite</w:t>
      </w:r>
      <w:r>
        <w:rPr>
          <w:color w:val="1F4E79"/>
        </w:rPr>
        <w:t xml:space="preserve"> </w:t>
      </w:r>
      <w:r>
        <w:rPr>
          <w:color w:val="1F4E79"/>
          <w:spacing w:val="-1"/>
        </w:rPr>
        <w:t>bölümlerimiz tarafından</w:t>
      </w:r>
      <w:r>
        <w:rPr>
          <w:color w:val="1F4E79"/>
          <w:spacing w:val="-3"/>
        </w:rPr>
        <w:t xml:space="preserve"> </w:t>
      </w:r>
      <w:r>
        <w:rPr>
          <w:color w:val="1F4E79"/>
          <w:spacing w:val="-1"/>
        </w:rPr>
        <w:t>değerlendiriliyor.</w:t>
      </w:r>
    </w:p>
    <w:p w:rsidR="008E651F" w:rsidRDefault="008E651F" w:rsidP="008E651F">
      <w:pPr>
        <w:pStyle w:val="GvdeMetni"/>
        <w:kinsoku w:val="0"/>
        <w:overflowPunct w:val="0"/>
        <w:spacing w:before="1"/>
        <w:ind w:left="0"/>
      </w:pPr>
    </w:p>
    <w:p w:rsidR="008E651F" w:rsidRDefault="008E651F" w:rsidP="008E651F">
      <w:pPr>
        <w:pStyle w:val="GvdeMetni"/>
        <w:kinsoku w:val="0"/>
        <w:overflowPunct w:val="0"/>
        <w:spacing w:line="239" w:lineRule="auto"/>
        <w:ind w:left="383" w:right="872"/>
        <w:jc w:val="both"/>
        <w:rPr>
          <w:color w:val="000000"/>
        </w:rPr>
      </w:pPr>
      <w:r>
        <w:rPr>
          <w:color w:val="1F4E79"/>
          <w:spacing w:val="-1"/>
        </w:rPr>
        <w:t>Satın alma</w:t>
      </w:r>
      <w:r>
        <w:rPr>
          <w:color w:val="1F4E79"/>
          <w:spacing w:val="13"/>
        </w:rPr>
        <w:t xml:space="preserve"> </w:t>
      </w:r>
      <w:r>
        <w:rPr>
          <w:color w:val="1F4E79"/>
          <w:spacing w:val="-1"/>
        </w:rPr>
        <w:t>sözleşmelerimiz</w:t>
      </w:r>
      <w:r>
        <w:rPr>
          <w:color w:val="1F4E79"/>
          <w:spacing w:val="9"/>
        </w:rPr>
        <w:t xml:space="preserve"> </w:t>
      </w:r>
      <w:r>
        <w:rPr>
          <w:color w:val="1F4E79"/>
        </w:rPr>
        <w:t>sorumlu</w:t>
      </w:r>
      <w:r>
        <w:rPr>
          <w:color w:val="1F4E79"/>
          <w:spacing w:val="9"/>
        </w:rPr>
        <w:t xml:space="preserve"> </w:t>
      </w:r>
      <w:r>
        <w:rPr>
          <w:color w:val="1F4E79"/>
          <w:spacing w:val="-1"/>
        </w:rPr>
        <w:t>tedarik</w:t>
      </w:r>
      <w:r>
        <w:rPr>
          <w:color w:val="1F4E79"/>
          <w:spacing w:val="12"/>
        </w:rPr>
        <w:t xml:space="preserve"> </w:t>
      </w:r>
      <w:r>
        <w:rPr>
          <w:color w:val="1F4E79"/>
          <w:spacing w:val="-1"/>
        </w:rPr>
        <w:t>ilkelerimizi</w:t>
      </w:r>
      <w:r>
        <w:rPr>
          <w:color w:val="1F4E79"/>
          <w:spacing w:val="12"/>
        </w:rPr>
        <w:t xml:space="preserve"> </w:t>
      </w:r>
      <w:r>
        <w:rPr>
          <w:color w:val="1F4E79"/>
          <w:spacing w:val="-1"/>
        </w:rPr>
        <w:t>içermektedir.</w:t>
      </w:r>
      <w:r>
        <w:rPr>
          <w:color w:val="1F4E79"/>
          <w:spacing w:val="9"/>
        </w:rPr>
        <w:t xml:space="preserve"> </w:t>
      </w:r>
      <w:r>
        <w:rPr>
          <w:color w:val="1F4E79"/>
        </w:rPr>
        <w:t>Tüm</w:t>
      </w:r>
      <w:r>
        <w:rPr>
          <w:color w:val="1F4E79"/>
          <w:spacing w:val="10"/>
        </w:rPr>
        <w:t xml:space="preserve"> </w:t>
      </w:r>
      <w:r>
        <w:rPr>
          <w:color w:val="1F4E79"/>
        </w:rPr>
        <w:t>yasal</w:t>
      </w:r>
      <w:r>
        <w:rPr>
          <w:color w:val="1F4E79"/>
          <w:spacing w:val="9"/>
        </w:rPr>
        <w:t xml:space="preserve"> </w:t>
      </w:r>
      <w:r>
        <w:rPr>
          <w:color w:val="1F4E79"/>
          <w:spacing w:val="-1"/>
        </w:rPr>
        <w:t>düzenlemelere</w:t>
      </w:r>
      <w:r>
        <w:rPr>
          <w:color w:val="1F4E79"/>
          <w:spacing w:val="13"/>
        </w:rPr>
        <w:t xml:space="preserve"> </w:t>
      </w:r>
      <w:r>
        <w:rPr>
          <w:color w:val="1F4E79"/>
          <w:spacing w:val="-2"/>
        </w:rPr>
        <w:t>uyum</w:t>
      </w:r>
      <w:r>
        <w:rPr>
          <w:color w:val="1F4E79"/>
          <w:spacing w:val="11"/>
        </w:rPr>
        <w:t xml:space="preserve"> </w:t>
      </w:r>
      <w:r>
        <w:rPr>
          <w:color w:val="1F4E79"/>
          <w:spacing w:val="-1"/>
        </w:rPr>
        <w:t>gösteren</w:t>
      </w:r>
      <w:r>
        <w:rPr>
          <w:color w:val="1F4E79"/>
          <w:spacing w:val="73"/>
        </w:rPr>
        <w:t xml:space="preserve"> </w:t>
      </w:r>
      <w:r>
        <w:rPr>
          <w:color w:val="1F4E79"/>
          <w:spacing w:val="-1"/>
        </w:rPr>
        <w:t>tedarikçiler</w:t>
      </w:r>
      <w:r>
        <w:rPr>
          <w:color w:val="1F4E79"/>
          <w:spacing w:val="28"/>
        </w:rPr>
        <w:t xml:space="preserve"> </w:t>
      </w:r>
      <w:r>
        <w:rPr>
          <w:color w:val="1F4E79"/>
          <w:spacing w:val="-1"/>
        </w:rPr>
        <w:t>ile</w:t>
      </w:r>
      <w:r>
        <w:rPr>
          <w:color w:val="1F4E79"/>
          <w:spacing w:val="27"/>
        </w:rPr>
        <w:t xml:space="preserve"> </w:t>
      </w:r>
      <w:r>
        <w:rPr>
          <w:color w:val="1F4E79"/>
          <w:spacing w:val="-1"/>
        </w:rPr>
        <w:t>çalışıyoruz.</w:t>
      </w:r>
      <w:r>
        <w:rPr>
          <w:color w:val="1F4E79"/>
          <w:spacing w:val="26"/>
        </w:rPr>
        <w:t xml:space="preserve"> </w:t>
      </w:r>
      <w:r>
        <w:rPr>
          <w:color w:val="1F4E79"/>
          <w:spacing w:val="-1"/>
        </w:rPr>
        <w:t>Uygulamakta</w:t>
      </w:r>
      <w:r>
        <w:rPr>
          <w:color w:val="1F4E79"/>
          <w:spacing w:val="25"/>
        </w:rPr>
        <w:t xml:space="preserve"> </w:t>
      </w:r>
      <w:r>
        <w:rPr>
          <w:color w:val="1F4E79"/>
          <w:spacing w:val="-1"/>
        </w:rPr>
        <w:t>olduğumuz</w:t>
      </w:r>
      <w:r>
        <w:rPr>
          <w:color w:val="1F4E79"/>
          <w:spacing w:val="28"/>
        </w:rPr>
        <w:t xml:space="preserve"> </w:t>
      </w:r>
      <w:r>
        <w:rPr>
          <w:color w:val="1F4E79"/>
        </w:rPr>
        <w:t>Kalite</w:t>
      </w:r>
      <w:r>
        <w:rPr>
          <w:color w:val="1F4E79"/>
          <w:spacing w:val="27"/>
        </w:rPr>
        <w:t xml:space="preserve"> </w:t>
      </w:r>
      <w:r>
        <w:rPr>
          <w:color w:val="1F4E79"/>
          <w:spacing w:val="-1"/>
        </w:rPr>
        <w:t>Yönetim</w:t>
      </w:r>
      <w:r>
        <w:rPr>
          <w:color w:val="1F4E79"/>
          <w:spacing w:val="29"/>
        </w:rPr>
        <w:t xml:space="preserve"> </w:t>
      </w:r>
      <w:r>
        <w:rPr>
          <w:color w:val="1F4E79"/>
          <w:spacing w:val="-1"/>
        </w:rPr>
        <w:t>Sistemi</w:t>
      </w:r>
      <w:r>
        <w:rPr>
          <w:color w:val="1F4E79"/>
          <w:spacing w:val="29"/>
        </w:rPr>
        <w:t xml:space="preserve"> </w:t>
      </w:r>
      <w:r>
        <w:rPr>
          <w:color w:val="1F4E79"/>
          <w:spacing w:val="-1"/>
        </w:rPr>
        <w:t>gereklilikleri</w:t>
      </w:r>
      <w:r>
        <w:rPr>
          <w:color w:val="1F4E79"/>
          <w:spacing w:val="26"/>
        </w:rPr>
        <w:t xml:space="preserve"> </w:t>
      </w:r>
      <w:r>
        <w:rPr>
          <w:color w:val="1F4E79"/>
          <w:spacing w:val="-1"/>
        </w:rPr>
        <w:t>kapsamında</w:t>
      </w:r>
      <w:r>
        <w:rPr>
          <w:color w:val="1F4E79"/>
          <w:spacing w:val="93"/>
        </w:rPr>
        <w:t xml:space="preserve"> </w:t>
      </w:r>
      <w:r>
        <w:rPr>
          <w:color w:val="1F4E79"/>
          <w:spacing w:val="-1"/>
        </w:rPr>
        <w:t>tedarikçilerimizi</w:t>
      </w:r>
      <w:r>
        <w:rPr>
          <w:color w:val="1F4E79"/>
          <w:spacing w:val="14"/>
        </w:rPr>
        <w:t xml:space="preserve"> </w:t>
      </w:r>
      <w:r>
        <w:rPr>
          <w:color w:val="1F4E79"/>
          <w:spacing w:val="-1"/>
        </w:rPr>
        <w:t>bizimle</w:t>
      </w:r>
      <w:r>
        <w:rPr>
          <w:color w:val="1F4E79"/>
          <w:spacing w:val="12"/>
        </w:rPr>
        <w:t xml:space="preserve"> </w:t>
      </w:r>
      <w:r>
        <w:rPr>
          <w:color w:val="1F4E79"/>
          <w:spacing w:val="-1"/>
        </w:rPr>
        <w:t>büyümeye</w:t>
      </w:r>
      <w:r>
        <w:rPr>
          <w:color w:val="1F4E79"/>
          <w:spacing w:val="10"/>
        </w:rPr>
        <w:t xml:space="preserve"> </w:t>
      </w:r>
      <w:r>
        <w:rPr>
          <w:color w:val="1F4E79"/>
        </w:rPr>
        <w:t>ve</w:t>
      </w:r>
      <w:r>
        <w:rPr>
          <w:color w:val="1F4E79"/>
          <w:spacing w:val="15"/>
        </w:rPr>
        <w:t xml:space="preserve"> </w:t>
      </w:r>
      <w:r>
        <w:rPr>
          <w:color w:val="1F4E79"/>
          <w:spacing w:val="-1"/>
        </w:rPr>
        <w:t>gelişmeye</w:t>
      </w:r>
      <w:r>
        <w:rPr>
          <w:color w:val="1F4E79"/>
          <w:spacing w:val="13"/>
        </w:rPr>
        <w:t xml:space="preserve"> </w:t>
      </w:r>
      <w:r>
        <w:rPr>
          <w:color w:val="1F4E79"/>
          <w:spacing w:val="-1"/>
        </w:rPr>
        <w:t>teşvik</w:t>
      </w:r>
      <w:r>
        <w:rPr>
          <w:color w:val="1F4E79"/>
          <w:spacing w:val="15"/>
        </w:rPr>
        <w:t xml:space="preserve"> </w:t>
      </w:r>
      <w:r>
        <w:rPr>
          <w:color w:val="1F4E79"/>
          <w:spacing w:val="-1"/>
        </w:rPr>
        <w:t>ediyoruz.</w:t>
      </w:r>
      <w:r>
        <w:rPr>
          <w:color w:val="1F4E79"/>
          <w:spacing w:val="12"/>
        </w:rPr>
        <w:t xml:space="preserve"> </w:t>
      </w:r>
      <w:r>
        <w:rPr>
          <w:color w:val="1F4E79"/>
          <w:spacing w:val="-1"/>
        </w:rPr>
        <w:t>Tedarikçi</w:t>
      </w:r>
      <w:r>
        <w:rPr>
          <w:color w:val="1F4E79"/>
          <w:spacing w:val="12"/>
        </w:rPr>
        <w:t xml:space="preserve"> </w:t>
      </w:r>
      <w:r>
        <w:rPr>
          <w:color w:val="1F4E79"/>
          <w:spacing w:val="-1"/>
        </w:rPr>
        <w:t>seçimlerinde</w:t>
      </w:r>
      <w:r>
        <w:rPr>
          <w:color w:val="1F4E79"/>
          <w:spacing w:val="15"/>
        </w:rPr>
        <w:t xml:space="preserve"> </w:t>
      </w:r>
      <w:r>
        <w:rPr>
          <w:color w:val="1F4E79"/>
          <w:spacing w:val="-2"/>
        </w:rPr>
        <w:t>14001</w:t>
      </w:r>
      <w:r>
        <w:rPr>
          <w:color w:val="1F4E79"/>
          <w:spacing w:val="15"/>
        </w:rPr>
        <w:t xml:space="preserve"> </w:t>
      </w:r>
      <w:r>
        <w:rPr>
          <w:color w:val="1F4E79"/>
          <w:spacing w:val="-1"/>
        </w:rPr>
        <w:t>Çevre</w:t>
      </w:r>
      <w:r>
        <w:rPr>
          <w:color w:val="1F4E79"/>
          <w:spacing w:val="13"/>
        </w:rPr>
        <w:t xml:space="preserve"> </w:t>
      </w:r>
      <w:r>
        <w:rPr>
          <w:color w:val="1F4E79"/>
          <w:spacing w:val="-1"/>
        </w:rPr>
        <w:t>Yönetim</w:t>
      </w:r>
      <w:r>
        <w:rPr>
          <w:color w:val="1F4E79"/>
          <w:spacing w:val="79"/>
        </w:rPr>
        <w:t xml:space="preserve"> </w:t>
      </w:r>
      <w:r>
        <w:rPr>
          <w:color w:val="1F4E79"/>
          <w:spacing w:val="-1"/>
        </w:rPr>
        <w:t>Sistemi</w:t>
      </w:r>
      <w:r>
        <w:rPr>
          <w:color w:val="1F4E79"/>
        </w:rPr>
        <w:t xml:space="preserve"> </w:t>
      </w:r>
      <w:r>
        <w:rPr>
          <w:color w:val="1F4E79"/>
          <w:spacing w:val="-1"/>
        </w:rPr>
        <w:t>belgesi</w:t>
      </w:r>
      <w:r>
        <w:rPr>
          <w:color w:val="1F4E79"/>
        </w:rPr>
        <w:t xml:space="preserve"> </w:t>
      </w:r>
      <w:r>
        <w:rPr>
          <w:color w:val="1F4E79"/>
          <w:spacing w:val="-1"/>
        </w:rPr>
        <w:t>olması</w:t>
      </w:r>
      <w:r>
        <w:rPr>
          <w:color w:val="1F4E79"/>
        </w:rPr>
        <w:t xml:space="preserve"> </w:t>
      </w:r>
      <w:r>
        <w:rPr>
          <w:color w:val="1F4E79"/>
          <w:spacing w:val="-1"/>
        </w:rPr>
        <w:t>ve</w:t>
      </w:r>
      <w:r>
        <w:rPr>
          <w:color w:val="1F4E79"/>
        </w:rPr>
        <w:t xml:space="preserve"> </w:t>
      </w:r>
      <w:r>
        <w:rPr>
          <w:color w:val="1F4E79"/>
          <w:spacing w:val="-1"/>
        </w:rPr>
        <w:t>gıda</w:t>
      </w:r>
      <w:r>
        <w:rPr>
          <w:color w:val="1F4E79"/>
        </w:rPr>
        <w:t xml:space="preserve"> </w:t>
      </w:r>
      <w:r>
        <w:rPr>
          <w:color w:val="1F4E79"/>
          <w:spacing w:val="-1"/>
        </w:rPr>
        <w:t xml:space="preserve">tedarikçilerimizin </w:t>
      </w:r>
      <w:r>
        <w:rPr>
          <w:color w:val="1F4E79"/>
        </w:rPr>
        <w:t xml:space="preserve">ISO </w:t>
      </w:r>
      <w:r>
        <w:rPr>
          <w:color w:val="1F4E79"/>
          <w:spacing w:val="-1"/>
        </w:rPr>
        <w:t>22000</w:t>
      </w:r>
      <w:r>
        <w:rPr>
          <w:color w:val="1F4E79"/>
        </w:rPr>
        <w:t xml:space="preserve"> </w:t>
      </w:r>
      <w:r>
        <w:rPr>
          <w:color w:val="1F4E79"/>
          <w:spacing w:val="-1"/>
        </w:rPr>
        <w:t>Gıda</w:t>
      </w:r>
      <w:r>
        <w:rPr>
          <w:color w:val="1F4E79"/>
        </w:rPr>
        <w:t xml:space="preserve"> </w:t>
      </w:r>
      <w:r>
        <w:rPr>
          <w:color w:val="1F4E79"/>
          <w:spacing w:val="-1"/>
        </w:rPr>
        <w:t>Güvenliği</w:t>
      </w:r>
      <w:r>
        <w:rPr>
          <w:color w:val="1F4E79"/>
        </w:rPr>
        <w:t xml:space="preserve"> </w:t>
      </w:r>
      <w:r>
        <w:rPr>
          <w:color w:val="1F4E79"/>
          <w:spacing w:val="-1"/>
        </w:rPr>
        <w:t>Yönetim</w:t>
      </w:r>
      <w:r>
        <w:rPr>
          <w:color w:val="1F4E79"/>
          <w:spacing w:val="1"/>
        </w:rPr>
        <w:t xml:space="preserve"> </w:t>
      </w:r>
      <w:r>
        <w:rPr>
          <w:color w:val="1F4E79"/>
          <w:spacing w:val="-1"/>
        </w:rPr>
        <w:t>Sistemi</w:t>
      </w:r>
      <w:r>
        <w:rPr>
          <w:color w:val="1F4E79"/>
        </w:rPr>
        <w:t xml:space="preserve"> </w:t>
      </w:r>
      <w:r>
        <w:rPr>
          <w:color w:val="1F4E79"/>
          <w:spacing w:val="-1"/>
        </w:rPr>
        <w:t>belgesi</w:t>
      </w:r>
      <w:r>
        <w:rPr>
          <w:color w:val="1F4E79"/>
          <w:spacing w:val="-2"/>
        </w:rPr>
        <w:t xml:space="preserve"> </w:t>
      </w:r>
      <w:r>
        <w:rPr>
          <w:color w:val="1F4E79"/>
          <w:spacing w:val="-1"/>
        </w:rPr>
        <w:t>olması</w:t>
      </w:r>
      <w:r>
        <w:rPr>
          <w:color w:val="1F4E79"/>
        </w:rPr>
        <w:t xml:space="preserve"> </w:t>
      </w:r>
      <w:r>
        <w:rPr>
          <w:color w:val="1F4E79"/>
          <w:spacing w:val="-1"/>
        </w:rPr>
        <w:t>tercih</w:t>
      </w:r>
      <w:r>
        <w:rPr>
          <w:color w:val="1F4E79"/>
          <w:spacing w:val="113"/>
        </w:rPr>
        <w:t xml:space="preserve"> </w:t>
      </w:r>
      <w:r>
        <w:rPr>
          <w:color w:val="1F4E79"/>
          <w:spacing w:val="-1"/>
        </w:rPr>
        <w:t>önceliğimizdir.</w:t>
      </w:r>
    </w:p>
    <w:p w:rsidR="008E651F" w:rsidRDefault="008E651F" w:rsidP="008E651F">
      <w:pPr>
        <w:pStyle w:val="GvdeMetni"/>
        <w:kinsoku w:val="0"/>
        <w:overflowPunct w:val="0"/>
        <w:spacing w:before="1"/>
        <w:ind w:left="0"/>
      </w:pPr>
    </w:p>
    <w:p w:rsidR="008E651F" w:rsidRDefault="008E651F" w:rsidP="008E651F">
      <w:pPr>
        <w:pStyle w:val="GvdeMetni"/>
        <w:kinsoku w:val="0"/>
        <w:overflowPunct w:val="0"/>
        <w:ind w:left="383" w:right="874"/>
        <w:jc w:val="both"/>
        <w:rPr>
          <w:color w:val="1F4E79"/>
          <w:spacing w:val="-1"/>
        </w:rPr>
      </w:pPr>
      <w:r>
        <w:rPr>
          <w:color w:val="1F4E79"/>
          <w:spacing w:val="-1"/>
        </w:rPr>
        <w:t>Satın</w:t>
      </w:r>
      <w:r>
        <w:rPr>
          <w:color w:val="1F4E79"/>
          <w:spacing w:val="42"/>
        </w:rPr>
        <w:t xml:space="preserve"> </w:t>
      </w:r>
      <w:r>
        <w:rPr>
          <w:color w:val="1F4E79"/>
          <w:spacing w:val="-1"/>
        </w:rPr>
        <w:t>alımlarımızı</w:t>
      </w:r>
      <w:r>
        <w:rPr>
          <w:color w:val="1F4E79"/>
          <w:spacing w:val="41"/>
        </w:rPr>
        <w:t xml:space="preserve"> </w:t>
      </w:r>
      <w:r>
        <w:rPr>
          <w:color w:val="1F4E79"/>
          <w:spacing w:val="-1"/>
        </w:rPr>
        <w:t>mümkün</w:t>
      </w:r>
      <w:r>
        <w:rPr>
          <w:color w:val="1F4E79"/>
          <w:spacing w:val="45"/>
        </w:rPr>
        <w:t xml:space="preserve"> </w:t>
      </w:r>
      <w:r>
        <w:rPr>
          <w:color w:val="1F4E79"/>
          <w:spacing w:val="-1"/>
        </w:rPr>
        <w:t>olduğunca</w:t>
      </w:r>
      <w:r>
        <w:rPr>
          <w:color w:val="1F4E79"/>
          <w:spacing w:val="42"/>
        </w:rPr>
        <w:t xml:space="preserve"> </w:t>
      </w:r>
      <w:r>
        <w:rPr>
          <w:color w:val="1F4E79"/>
        </w:rPr>
        <w:t>yakın</w:t>
      </w:r>
      <w:r>
        <w:rPr>
          <w:color w:val="1F4E79"/>
          <w:spacing w:val="40"/>
        </w:rPr>
        <w:t xml:space="preserve"> </w:t>
      </w:r>
      <w:r>
        <w:rPr>
          <w:color w:val="1F4E79"/>
          <w:spacing w:val="-1"/>
        </w:rPr>
        <w:t>bölgelerden</w:t>
      </w:r>
      <w:r>
        <w:rPr>
          <w:color w:val="1F4E79"/>
          <w:spacing w:val="43"/>
        </w:rPr>
        <w:t xml:space="preserve"> </w:t>
      </w:r>
      <w:r>
        <w:rPr>
          <w:color w:val="1F4E79"/>
          <w:spacing w:val="-1"/>
        </w:rPr>
        <w:t>yapmaktayız.</w:t>
      </w:r>
      <w:r>
        <w:rPr>
          <w:color w:val="1F4E79"/>
          <w:spacing w:val="43"/>
        </w:rPr>
        <w:t xml:space="preserve"> </w:t>
      </w:r>
      <w:r>
        <w:rPr>
          <w:color w:val="1F4E79"/>
          <w:spacing w:val="-2"/>
        </w:rPr>
        <w:t>Böylece</w:t>
      </w:r>
      <w:r>
        <w:rPr>
          <w:color w:val="1F4E79"/>
          <w:spacing w:val="43"/>
        </w:rPr>
        <w:t xml:space="preserve"> </w:t>
      </w:r>
      <w:r>
        <w:rPr>
          <w:color w:val="1F4E79"/>
          <w:spacing w:val="-1"/>
        </w:rPr>
        <w:t>tedarikçi</w:t>
      </w:r>
      <w:r>
        <w:rPr>
          <w:color w:val="1F4E79"/>
          <w:spacing w:val="44"/>
        </w:rPr>
        <w:t xml:space="preserve"> </w:t>
      </w:r>
      <w:r>
        <w:rPr>
          <w:color w:val="1F4E79"/>
          <w:spacing w:val="-1"/>
        </w:rPr>
        <w:t>firmaların</w:t>
      </w:r>
      <w:r>
        <w:rPr>
          <w:color w:val="1F4E79"/>
          <w:spacing w:val="42"/>
        </w:rPr>
        <w:t xml:space="preserve"> </w:t>
      </w:r>
      <w:r>
        <w:rPr>
          <w:color w:val="1F4E79"/>
          <w:spacing w:val="-1"/>
        </w:rPr>
        <w:t>teslimat</w:t>
      </w:r>
      <w:r>
        <w:rPr>
          <w:color w:val="1F4E79"/>
          <w:spacing w:val="77"/>
        </w:rPr>
        <w:t xml:space="preserve"> </w:t>
      </w:r>
      <w:r>
        <w:rPr>
          <w:color w:val="1F4E79"/>
          <w:spacing w:val="-1"/>
          <w:position w:val="2"/>
        </w:rPr>
        <w:t>araçlarının</w:t>
      </w:r>
      <w:r>
        <w:rPr>
          <w:color w:val="1F4E79"/>
          <w:spacing w:val="44"/>
          <w:position w:val="2"/>
        </w:rPr>
        <w:t xml:space="preserve"> </w:t>
      </w:r>
      <w:r>
        <w:rPr>
          <w:color w:val="1F4E79"/>
          <w:position w:val="2"/>
        </w:rPr>
        <w:t>CO</w:t>
      </w:r>
      <w:r w:rsidR="00364F64">
        <w:rPr>
          <w:color w:val="1F4E79"/>
          <w:sz w:val="14"/>
          <w:szCs w:val="14"/>
        </w:rPr>
        <w:t xml:space="preserve">2 </w:t>
      </w:r>
      <w:r>
        <w:rPr>
          <w:color w:val="1F4E79"/>
          <w:spacing w:val="-1"/>
          <w:position w:val="2"/>
        </w:rPr>
        <w:t>salınımlarını</w:t>
      </w:r>
      <w:r>
        <w:rPr>
          <w:color w:val="1F4E79"/>
          <w:spacing w:val="45"/>
          <w:position w:val="2"/>
        </w:rPr>
        <w:t xml:space="preserve"> </w:t>
      </w:r>
      <w:r>
        <w:rPr>
          <w:color w:val="1F4E79"/>
          <w:spacing w:val="-1"/>
          <w:position w:val="2"/>
        </w:rPr>
        <w:t>minimize</w:t>
      </w:r>
      <w:r>
        <w:rPr>
          <w:color w:val="1F4E79"/>
          <w:spacing w:val="43"/>
          <w:position w:val="2"/>
        </w:rPr>
        <w:t xml:space="preserve"> </w:t>
      </w:r>
      <w:r>
        <w:rPr>
          <w:color w:val="1F4E79"/>
          <w:spacing w:val="-1"/>
          <w:position w:val="2"/>
        </w:rPr>
        <w:t>ederek</w:t>
      </w:r>
      <w:r>
        <w:rPr>
          <w:color w:val="1F4E79"/>
          <w:spacing w:val="46"/>
          <w:position w:val="2"/>
        </w:rPr>
        <w:t xml:space="preserve"> </w:t>
      </w:r>
      <w:r>
        <w:rPr>
          <w:color w:val="1F4E79"/>
          <w:spacing w:val="-1"/>
          <w:position w:val="2"/>
        </w:rPr>
        <w:t>çevreye</w:t>
      </w:r>
      <w:r>
        <w:rPr>
          <w:color w:val="1F4E79"/>
          <w:spacing w:val="44"/>
          <w:position w:val="2"/>
        </w:rPr>
        <w:t xml:space="preserve"> </w:t>
      </w:r>
      <w:r>
        <w:rPr>
          <w:color w:val="1F4E79"/>
          <w:spacing w:val="-1"/>
          <w:position w:val="2"/>
        </w:rPr>
        <w:t>yapılan</w:t>
      </w:r>
      <w:r>
        <w:rPr>
          <w:color w:val="1F4E79"/>
          <w:spacing w:val="42"/>
          <w:position w:val="2"/>
        </w:rPr>
        <w:t xml:space="preserve"> </w:t>
      </w:r>
      <w:r>
        <w:rPr>
          <w:color w:val="1F4E79"/>
          <w:spacing w:val="-1"/>
          <w:position w:val="2"/>
        </w:rPr>
        <w:t>etkilerin</w:t>
      </w:r>
      <w:r>
        <w:rPr>
          <w:color w:val="1F4E79"/>
          <w:spacing w:val="45"/>
          <w:position w:val="2"/>
        </w:rPr>
        <w:t xml:space="preserve"> </w:t>
      </w:r>
      <w:r>
        <w:rPr>
          <w:color w:val="1F4E79"/>
          <w:spacing w:val="-1"/>
          <w:position w:val="2"/>
        </w:rPr>
        <w:t>azaltılması</w:t>
      </w:r>
      <w:r>
        <w:rPr>
          <w:color w:val="1F4E79"/>
          <w:spacing w:val="43"/>
          <w:position w:val="2"/>
        </w:rPr>
        <w:t xml:space="preserve"> </w:t>
      </w:r>
      <w:r>
        <w:rPr>
          <w:color w:val="1F4E79"/>
          <w:spacing w:val="-1"/>
          <w:position w:val="2"/>
        </w:rPr>
        <w:t>hedeflenmekte</w:t>
      </w:r>
      <w:r>
        <w:rPr>
          <w:color w:val="1F4E79"/>
          <w:spacing w:val="43"/>
          <w:position w:val="2"/>
        </w:rPr>
        <w:t xml:space="preserve"> </w:t>
      </w:r>
      <w:r>
        <w:rPr>
          <w:color w:val="1F4E79"/>
          <w:spacing w:val="-1"/>
          <w:position w:val="2"/>
        </w:rPr>
        <w:t>ve</w:t>
      </w:r>
      <w:r>
        <w:rPr>
          <w:color w:val="1F4E79"/>
          <w:spacing w:val="46"/>
          <w:position w:val="2"/>
        </w:rPr>
        <w:t xml:space="preserve"> </w:t>
      </w:r>
      <w:r>
        <w:rPr>
          <w:color w:val="1F4E79"/>
          <w:spacing w:val="-1"/>
          <w:position w:val="2"/>
        </w:rPr>
        <w:t>bölge</w:t>
      </w:r>
      <w:r>
        <w:rPr>
          <w:color w:val="1F4E79"/>
          <w:spacing w:val="79"/>
          <w:position w:val="2"/>
        </w:rPr>
        <w:t xml:space="preserve"> </w:t>
      </w:r>
      <w:r>
        <w:rPr>
          <w:color w:val="1F4E79"/>
          <w:spacing w:val="-1"/>
        </w:rPr>
        <w:t>çalışanları</w:t>
      </w:r>
      <w:r>
        <w:rPr>
          <w:color w:val="1F4E79"/>
        </w:rPr>
        <w:t xml:space="preserve"> </w:t>
      </w:r>
      <w:r>
        <w:rPr>
          <w:color w:val="1F4E79"/>
          <w:spacing w:val="-1"/>
        </w:rPr>
        <w:t>desteklenmekteyiz.</w:t>
      </w:r>
    </w:p>
    <w:p w:rsidR="008E651F" w:rsidRDefault="008E651F" w:rsidP="008E651F">
      <w:pPr>
        <w:pStyle w:val="GvdeMetni"/>
        <w:kinsoku w:val="0"/>
        <w:overflowPunct w:val="0"/>
        <w:ind w:left="0" w:right="874"/>
        <w:jc w:val="both"/>
        <w:rPr>
          <w:color w:val="000000"/>
        </w:rPr>
      </w:pPr>
    </w:p>
    <w:p w:rsidR="005A0E6F" w:rsidRDefault="005A0E6F" w:rsidP="008E651F">
      <w:pPr>
        <w:pStyle w:val="Balk2"/>
        <w:kinsoku w:val="0"/>
        <w:overflowPunct w:val="0"/>
        <w:ind w:left="0"/>
        <w:rPr>
          <w:color w:val="1F4E79"/>
          <w:spacing w:val="-1"/>
        </w:rPr>
      </w:pPr>
    </w:p>
    <w:p w:rsidR="008E651F" w:rsidRDefault="009B5362" w:rsidP="008E651F">
      <w:pPr>
        <w:pStyle w:val="Balk2"/>
        <w:kinsoku w:val="0"/>
        <w:overflowPunct w:val="0"/>
        <w:ind w:left="0"/>
        <w:rPr>
          <w:b w:val="0"/>
          <w:bCs w:val="0"/>
          <w:color w:val="000000"/>
        </w:rPr>
      </w:pPr>
      <w:r>
        <w:rPr>
          <w:color w:val="1F4E79"/>
          <w:spacing w:val="-1"/>
        </w:rPr>
        <w:t xml:space="preserve">         </w:t>
      </w:r>
      <w:r w:rsidR="008E651F">
        <w:rPr>
          <w:color w:val="1F4E79"/>
          <w:spacing w:val="-1"/>
        </w:rPr>
        <w:t>MİSAFİRLERİMİZ</w:t>
      </w:r>
    </w:p>
    <w:p w:rsidR="008E651F" w:rsidRDefault="008E651F" w:rsidP="008E651F">
      <w:pPr>
        <w:pStyle w:val="GvdeMetni"/>
        <w:kinsoku w:val="0"/>
        <w:overflowPunct w:val="0"/>
        <w:spacing w:before="10"/>
        <w:ind w:left="0"/>
        <w:rPr>
          <w:b/>
          <w:bCs/>
          <w:sz w:val="27"/>
          <w:szCs w:val="27"/>
        </w:rPr>
      </w:pPr>
    </w:p>
    <w:p w:rsidR="008E651F" w:rsidRDefault="004C4F85" w:rsidP="008E651F">
      <w:pPr>
        <w:pStyle w:val="GvdeMetni"/>
        <w:kinsoku w:val="0"/>
        <w:overflowPunct w:val="0"/>
        <w:spacing w:before="56" w:line="239" w:lineRule="auto"/>
        <w:ind w:left="383" w:right="868"/>
        <w:jc w:val="both"/>
        <w:rPr>
          <w:color w:val="000000"/>
        </w:rPr>
      </w:pPr>
      <w:r>
        <w:rPr>
          <w:b/>
          <w:bCs/>
          <w:i/>
          <w:iCs/>
          <w:color w:val="1F4E79"/>
          <w:spacing w:val="-1"/>
        </w:rPr>
        <w:t>Club Nena Hotel</w:t>
      </w:r>
      <w:r w:rsidR="005A0E6F">
        <w:rPr>
          <w:b/>
          <w:bCs/>
          <w:i/>
          <w:iCs/>
          <w:color w:val="1F4E79"/>
          <w:spacing w:val="-1"/>
        </w:rPr>
        <w:t xml:space="preserve"> </w:t>
      </w:r>
      <w:r w:rsidR="008E651F">
        <w:rPr>
          <w:color w:val="1F4E79"/>
          <w:spacing w:val="-1"/>
        </w:rPr>
        <w:t>bünyesinde</w:t>
      </w:r>
      <w:r w:rsidR="008E651F">
        <w:rPr>
          <w:color w:val="1F4E79"/>
          <w:spacing w:val="39"/>
        </w:rPr>
        <w:t xml:space="preserve"> </w:t>
      </w:r>
      <w:r w:rsidR="008E651F">
        <w:rPr>
          <w:color w:val="1F4E79"/>
          <w:spacing w:val="-1"/>
        </w:rPr>
        <w:t>sunulan</w:t>
      </w:r>
      <w:r w:rsidR="008E651F">
        <w:rPr>
          <w:color w:val="1F4E79"/>
          <w:spacing w:val="37"/>
        </w:rPr>
        <w:t xml:space="preserve"> </w:t>
      </w:r>
      <w:r w:rsidR="008E651F">
        <w:rPr>
          <w:color w:val="1F4E79"/>
          <w:spacing w:val="-1"/>
        </w:rPr>
        <w:t>hizmetler</w:t>
      </w:r>
      <w:r w:rsidR="008E651F">
        <w:rPr>
          <w:color w:val="1F4E79"/>
          <w:spacing w:val="34"/>
        </w:rPr>
        <w:t xml:space="preserve"> </w:t>
      </w:r>
      <w:r w:rsidR="008E651F">
        <w:rPr>
          <w:color w:val="1F4E79"/>
          <w:spacing w:val="-1"/>
        </w:rPr>
        <w:t>“Müşteri</w:t>
      </w:r>
      <w:r w:rsidR="008E651F">
        <w:rPr>
          <w:color w:val="1F4E79"/>
          <w:spacing w:val="36"/>
        </w:rPr>
        <w:t xml:space="preserve"> </w:t>
      </w:r>
      <w:r w:rsidR="008E651F">
        <w:rPr>
          <w:color w:val="1F4E79"/>
          <w:spacing w:val="-1"/>
        </w:rPr>
        <w:t>Odaklılık”</w:t>
      </w:r>
      <w:r w:rsidR="008E651F">
        <w:rPr>
          <w:color w:val="1F4E79"/>
          <w:spacing w:val="38"/>
        </w:rPr>
        <w:t xml:space="preserve"> </w:t>
      </w:r>
      <w:r w:rsidR="008E651F">
        <w:rPr>
          <w:color w:val="1F4E79"/>
          <w:spacing w:val="-1"/>
        </w:rPr>
        <w:t>prensibine</w:t>
      </w:r>
      <w:r w:rsidR="008E651F">
        <w:rPr>
          <w:color w:val="1F4E79"/>
          <w:spacing w:val="38"/>
        </w:rPr>
        <w:t xml:space="preserve"> </w:t>
      </w:r>
      <w:r w:rsidR="008E651F">
        <w:rPr>
          <w:color w:val="1F4E79"/>
          <w:spacing w:val="-1"/>
        </w:rPr>
        <w:t>dayanır.</w:t>
      </w:r>
      <w:r w:rsidR="008E651F">
        <w:rPr>
          <w:color w:val="1F4E79"/>
          <w:spacing w:val="36"/>
        </w:rPr>
        <w:t xml:space="preserve"> </w:t>
      </w:r>
      <w:r w:rsidR="008E651F">
        <w:rPr>
          <w:color w:val="1F4E79"/>
          <w:spacing w:val="-1"/>
        </w:rPr>
        <w:t>Sürekli</w:t>
      </w:r>
      <w:r w:rsidR="008E651F">
        <w:rPr>
          <w:color w:val="1F4E79"/>
          <w:spacing w:val="36"/>
        </w:rPr>
        <w:t xml:space="preserve"> </w:t>
      </w:r>
      <w:r w:rsidR="008E651F">
        <w:rPr>
          <w:color w:val="1F4E79"/>
          <w:spacing w:val="-1"/>
        </w:rPr>
        <w:t>iyileştirme</w:t>
      </w:r>
      <w:r w:rsidR="008E651F">
        <w:rPr>
          <w:color w:val="1F4E79"/>
          <w:spacing w:val="87"/>
        </w:rPr>
        <w:t xml:space="preserve"> </w:t>
      </w:r>
      <w:r w:rsidR="008E651F">
        <w:rPr>
          <w:color w:val="1F4E79"/>
          <w:spacing w:val="-1"/>
        </w:rPr>
        <w:t>kapsamında,</w:t>
      </w:r>
      <w:r w:rsidR="008E651F">
        <w:rPr>
          <w:color w:val="1F4E79"/>
          <w:spacing w:val="38"/>
        </w:rPr>
        <w:t xml:space="preserve"> </w:t>
      </w:r>
      <w:r w:rsidR="008E651F">
        <w:rPr>
          <w:color w:val="1F4E79"/>
          <w:spacing w:val="-1"/>
        </w:rPr>
        <w:t>misafirlerin</w:t>
      </w:r>
      <w:r w:rsidR="008E651F">
        <w:rPr>
          <w:color w:val="1F4E79"/>
          <w:spacing w:val="38"/>
        </w:rPr>
        <w:t xml:space="preserve"> </w:t>
      </w:r>
      <w:r w:rsidR="008E651F">
        <w:rPr>
          <w:color w:val="1F4E79"/>
          <w:spacing w:val="-1"/>
        </w:rPr>
        <w:t>beklentilerini</w:t>
      </w:r>
      <w:r w:rsidR="008E651F">
        <w:rPr>
          <w:color w:val="1F4E79"/>
          <w:spacing w:val="39"/>
        </w:rPr>
        <w:t xml:space="preserve"> </w:t>
      </w:r>
      <w:r w:rsidR="008E651F">
        <w:rPr>
          <w:color w:val="1F4E79"/>
          <w:spacing w:val="-1"/>
        </w:rPr>
        <w:t>karşılamak</w:t>
      </w:r>
      <w:r w:rsidR="008E651F">
        <w:rPr>
          <w:color w:val="1F4E79"/>
          <w:spacing w:val="36"/>
        </w:rPr>
        <w:t xml:space="preserve"> </w:t>
      </w:r>
      <w:r w:rsidR="008E651F">
        <w:rPr>
          <w:color w:val="1F4E79"/>
          <w:spacing w:val="-1"/>
        </w:rPr>
        <w:t>hatta</w:t>
      </w:r>
      <w:r w:rsidR="008E651F">
        <w:rPr>
          <w:color w:val="1F4E79"/>
          <w:spacing w:val="42"/>
        </w:rPr>
        <w:t xml:space="preserve"> </w:t>
      </w:r>
      <w:r w:rsidR="008E651F">
        <w:rPr>
          <w:color w:val="1F4E79"/>
          <w:spacing w:val="-2"/>
        </w:rPr>
        <w:t>aşmak</w:t>
      </w:r>
      <w:r w:rsidR="008E651F">
        <w:rPr>
          <w:color w:val="1F4E79"/>
          <w:spacing w:val="42"/>
        </w:rPr>
        <w:t xml:space="preserve"> </w:t>
      </w:r>
      <w:r w:rsidR="008E651F">
        <w:rPr>
          <w:color w:val="1F4E79"/>
          <w:spacing w:val="-1"/>
        </w:rPr>
        <w:t>adına,</w:t>
      </w:r>
      <w:r w:rsidR="008E651F">
        <w:rPr>
          <w:color w:val="1F4E79"/>
          <w:spacing w:val="39"/>
        </w:rPr>
        <w:t xml:space="preserve"> </w:t>
      </w:r>
      <w:r w:rsidR="008E651F">
        <w:rPr>
          <w:color w:val="1F4E79"/>
          <w:spacing w:val="-1"/>
        </w:rPr>
        <w:t>sunduğumuz</w:t>
      </w:r>
      <w:r w:rsidR="008E651F">
        <w:rPr>
          <w:color w:val="1F4E79"/>
          <w:spacing w:val="40"/>
        </w:rPr>
        <w:t xml:space="preserve"> </w:t>
      </w:r>
      <w:r w:rsidR="008E651F">
        <w:rPr>
          <w:color w:val="1F4E79"/>
          <w:spacing w:val="-1"/>
        </w:rPr>
        <w:t>hizmetlerin</w:t>
      </w:r>
      <w:r w:rsidR="008E651F">
        <w:rPr>
          <w:color w:val="1F4E79"/>
          <w:spacing w:val="38"/>
        </w:rPr>
        <w:t xml:space="preserve"> </w:t>
      </w:r>
      <w:r w:rsidR="008E651F">
        <w:rPr>
          <w:color w:val="1F4E79"/>
          <w:spacing w:val="-1"/>
        </w:rPr>
        <w:t>kalitesi</w:t>
      </w:r>
      <w:r w:rsidR="008E651F">
        <w:rPr>
          <w:color w:val="1F4E79"/>
          <w:spacing w:val="115"/>
        </w:rPr>
        <w:t xml:space="preserve"> </w:t>
      </w:r>
      <w:r w:rsidR="008E651F">
        <w:rPr>
          <w:color w:val="1F4E79"/>
          <w:spacing w:val="-1"/>
        </w:rPr>
        <w:t>hakkında</w:t>
      </w:r>
      <w:r w:rsidR="008E651F">
        <w:rPr>
          <w:color w:val="1F4E79"/>
          <w:spacing w:val="10"/>
        </w:rPr>
        <w:t xml:space="preserve"> </w:t>
      </w:r>
      <w:r w:rsidR="008E651F">
        <w:rPr>
          <w:color w:val="1F4E79"/>
          <w:spacing w:val="-1"/>
        </w:rPr>
        <w:t>misafirlerimizden</w:t>
      </w:r>
      <w:r w:rsidR="008E651F">
        <w:rPr>
          <w:color w:val="1F4E79"/>
          <w:spacing w:val="10"/>
        </w:rPr>
        <w:t xml:space="preserve"> </w:t>
      </w:r>
      <w:r w:rsidR="008E651F">
        <w:rPr>
          <w:color w:val="1F4E79"/>
          <w:spacing w:val="-1"/>
        </w:rPr>
        <w:t>geri</w:t>
      </w:r>
      <w:r w:rsidR="008E651F">
        <w:rPr>
          <w:color w:val="1F4E79"/>
          <w:spacing w:val="10"/>
        </w:rPr>
        <w:t xml:space="preserve"> </w:t>
      </w:r>
      <w:r w:rsidR="008E651F">
        <w:rPr>
          <w:color w:val="1F4E79"/>
          <w:spacing w:val="-1"/>
        </w:rPr>
        <w:t>bildirim</w:t>
      </w:r>
      <w:r w:rsidR="008E651F">
        <w:rPr>
          <w:color w:val="1F4E79"/>
          <w:spacing w:val="11"/>
        </w:rPr>
        <w:t xml:space="preserve"> </w:t>
      </w:r>
      <w:r w:rsidR="008E651F">
        <w:rPr>
          <w:color w:val="1F4E79"/>
          <w:spacing w:val="-1"/>
        </w:rPr>
        <w:t>alabilmek</w:t>
      </w:r>
      <w:r w:rsidR="008E651F">
        <w:rPr>
          <w:color w:val="1F4E79"/>
          <w:spacing w:val="8"/>
        </w:rPr>
        <w:t xml:space="preserve"> </w:t>
      </w:r>
      <w:r w:rsidR="008E651F">
        <w:rPr>
          <w:color w:val="1F4E79"/>
        </w:rPr>
        <w:t>için</w:t>
      </w:r>
      <w:r w:rsidR="008E651F">
        <w:rPr>
          <w:color w:val="1F4E79"/>
          <w:spacing w:val="9"/>
        </w:rPr>
        <w:t xml:space="preserve"> </w:t>
      </w:r>
      <w:r w:rsidR="008E651F">
        <w:rPr>
          <w:color w:val="1F4E79"/>
          <w:spacing w:val="-1"/>
        </w:rPr>
        <w:t>Anket</w:t>
      </w:r>
      <w:r w:rsidR="008E651F">
        <w:rPr>
          <w:color w:val="1F4E79"/>
          <w:spacing w:val="11"/>
        </w:rPr>
        <w:t xml:space="preserve"> </w:t>
      </w:r>
      <w:r w:rsidR="008E651F">
        <w:rPr>
          <w:color w:val="1F4E79"/>
          <w:spacing w:val="-1"/>
        </w:rPr>
        <w:t>Formları</w:t>
      </w:r>
      <w:r w:rsidR="008E651F">
        <w:rPr>
          <w:color w:val="1F4E79"/>
          <w:spacing w:val="10"/>
        </w:rPr>
        <w:t xml:space="preserve"> </w:t>
      </w:r>
      <w:r w:rsidR="008E651F">
        <w:rPr>
          <w:color w:val="1F4E79"/>
          <w:spacing w:val="-1"/>
        </w:rPr>
        <w:t>kullanılmaktadır.</w:t>
      </w:r>
      <w:r w:rsidR="008E651F">
        <w:rPr>
          <w:color w:val="1F4E79"/>
          <w:spacing w:val="10"/>
        </w:rPr>
        <w:t xml:space="preserve"> </w:t>
      </w:r>
      <w:r w:rsidR="008E651F">
        <w:rPr>
          <w:color w:val="1F4E79"/>
          <w:spacing w:val="-1"/>
        </w:rPr>
        <w:t>Yenilikçi</w:t>
      </w:r>
      <w:r w:rsidR="008E651F">
        <w:rPr>
          <w:color w:val="1F4E79"/>
          <w:spacing w:val="10"/>
        </w:rPr>
        <w:t xml:space="preserve"> </w:t>
      </w:r>
      <w:r w:rsidR="008E651F">
        <w:rPr>
          <w:color w:val="1F4E79"/>
          <w:spacing w:val="-1"/>
        </w:rPr>
        <w:t>değerler</w:t>
      </w:r>
      <w:r w:rsidR="008E651F">
        <w:rPr>
          <w:color w:val="1F4E79"/>
          <w:spacing w:val="111"/>
        </w:rPr>
        <w:t xml:space="preserve"> </w:t>
      </w:r>
      <w:r w:rsidR="008E651F">
        <w:rPr>
          <w:color w:val="1F4E79"/>
        </w:rPr>
        <w:t>yaratan</w:t>
      </w:r>
      <w:r w:rsidR="008E651F">
        <w:rPr>
          <w:color w:val="1F4E79"/>
          <w:spacing w:val="-1"/>
        </w:rPr>
        <w:t xml:space="preserve"> uygulamalarımızla</w:t>
      </w:r>
      <w:r w:rsidR="008E651F">
        <w:rPr>
          <w:color w:val="1F4E79"/>
          <w:spacing w:val="-3"/>
        </w:rPr>
        <w:t xml:space="preserve"> </w:t>
      </w:r>
      <w:r w:rsidR="00364F64">
        <w:rPr>
          <w:color w:val="1F4E79"/>
          <w:spacing w:val="-1"/>
        </w:rPr>
        <w:t>şikâyetleri</w:t>
      </w:r>
      <w:r w:rsidR="008E651F">
        <w:rPr>
          <w:color w:val="1F4E79"/>
        </w:rPr>
        <w:t xml:space="preserve"> </w:t>
      </w:r>
      <w:r w:rsidR="008E651F">
        <w:rPr>
          <w:color w:val="1F4E79"/>
          <w:spacing w:val="-1"/>
        </w:rPr>
        <w:t>değil</w:t>
      </w:r>
      <w:r w:rsidR="008E651F">
        <w:rPr>
          <w:color w:val="1F4E79"/>
        </w:rPr>
        <w:t xml:space="preserve"> </w:t>
      </w:r>
      <w:r w:rsidR="008E651F">
        <w:rPr>
          <w:color w:val="1F4E79"/>
          <w:spacing w:val="-1"/>
        </w:rPr>
        <w:t>memnuniyeti</w:t>
      </w:r>
      <w:r w:rsidR="008E651F">
        <w:rPr>
          <w:color w:val="1F4E79"/>
        </w:rPr>
        <w:t xml:space="preserve"> </w:t>
      </w:r>
      <w:r w:rsidR="008E651F">
        <w:rPr>
          <w:color w:val="1F4E79"/>
          <w:spacing w:val="-1"/>
        </w:rPr>
        <w:t>yönetmeye</w:t>
      </w:r>
      <w:r w:rsidR="008E651F">
        <w:rPr>
          <w:color w:val="1F4E79"/>
          <w:spacing w:val="-2"/>
        </w:rPr>
        <w:t xml:space="preserve"> </w:t>
      </w:r>
      <w:r w:rsidR="008E651F">
        <w:rPr>
          <w:color w:val="1F4E79"/>
          <w:spacing w:val="-1"/>
        </w:rPr>
        <w:t>odaklanıyoruz.</w:t>
      </w:r>
    </w:p>
    <w:p w:rsidR="008E651F" w:rsidRDefault="008E651F" w:rsidP="008E651F">
      <w:pPr>
        <w:pStyle w:val="GvdeMetni"/>
        <w:kinsoku w:val="0"/>
        <w:overflowPunct w:val="0"/>
        <w:spacing w:before="1"/>
        <w:ind w:left="0"/>
      </w:pPr>
    </w:p>
    <w:p w:rsidR="008E651F" w:rsidRDefault="004E4221" w:rsidP="005A0E6F">
      <w:pPr>
        <w:pStyle w:val="Balk4"/>
        <w:kinsoku w:val="0"/>
        <w:overflowPunct w:val="0"/>
        <w:ind w:firstLine="184"/>
        <w:jc w:val="both"/>
        <w:rPr>
          <w:b w:val="0"/>
          <w:bCs w:val="0"/>
          <w:color w:val="000000"/>
        </w:rPr>
      </w:pPr>
      <w:r>
        <w:rPr>
          <w:color w:val="1F4E79"/>
          <w:spacing w:val="-1"/>
        </w:rPr>
        <w:t xml:space="preserve">  </w:t>
      </w:r>
      <w:r w:rsidR="008E651F">
        <w:rPr>
          <w:color w:val="1F4E79"/>
          <w:spacing w:val="-1"/>
        </w:rPr>
        <w:t>Misafir</w:t>
      </w:r>
      <w:r w:rsidR="008E651F">
        <w:rPr>
          <w:color w:val="1F4E79"/>
          <w:spacing w:val="-2"/>
        </w:rPr>
        <w:t xml:space="preserve"> </w:t>
      </w:r>
      <w:r w:rsidR="00364F64">
        <w:rPr>
          <w:color w:val="1F4E79"/>
          <w:spacing w:val="-1"/>
        </w:rPr>
        <w:t>Şikâyetlerinin</w:t>
      </w:r>
      <w:r w:rsidR="008E651F">
        <w:rPr>
          <w:color w:val="1F4E79"/>
          <w:spacing w:val="-1"/>
        </w:rPr>
        <w:t xml:space="preserve"> </w:t>
      </w:r>
      <w:r w:rsidR="008E651F">
        <w:rPr>
          <w:color w:val="1F4E79"/>
          <w:spacing w:val="-2"/>
        </w:rPr>
        <w:t>Yönetimi</w:t>
      </w:r>
    </w:p>
    <w:p w:rsidR="004E4221" w:rsidRDefault="008E651F" w:rsidP="005A0E6F">
      <w:pPr>
        <w:pStyle w:val="GvdeMetni"/>
        <w:kinsoku w:val="0"/>
        <w:overflowPunct w:val="0"/>
        <w:spacing w:before="56"/>
        <w:ind w:left="426" w:right="871"/>
        <w:jc w:val="both"/>
        <w:rPr>
          <w:color w:val="000000"/>
        </w:rPr>
      </w:pPr>
      <w:r>
        <w:rPr>
          <w:color w:val="1F4E79"/>
          <w:spacing w:val="-1"/>
        </w:rPr>
        <w:t>Hizmet</w:t>
      </w:r>
      <w:r>
        <w:rPr>
          <w:color w:val="1F4E79"/>
          <w:spacing w:val="17"/>
        </w:rPr>
        <w:t xml:space="preserve"> </w:t>
      </w:r>
      <w:r>
        <w:rPr>
          <w:color w:val="1F4E79"/>
          <w:spacing w:val="-1"/>
        </w:rPr>
        <w:t>sektöründe</w:t>
      </w:r>
      <w:r>
        <w:rPr>
          <w:color w:val="1F4E79"/>
          <w:spacing w:val="20"/>
        </w:rPr>
        <w:t xml:space="preserve"> </w:t>
      </w:r>
      <w:r>
        <w:rPr>
          <w:color w:val="1F4E79"/>
          <w:spacing w:val="-2"/>
        </w:rPr>
        <w:t>üretim</w:t>
      </w:r>
      <w:r>
        <w:rPr>
          <w:color w:val="1F4E79"/>
          <w:spacing w:val="18"/>
        </w:rPr>
        <w:t xml:space="preserve"> </w:t>
      </w:r>
      <w:r>
        <w:rPr>
          <w:color w:val="1F4E79"/>
        </w:rPr>
        <w:t>ve</w:t>
      </w:r>
      <w:r>
        <w:rPr>
          <w:color w:val="1F4E79"/>
          <w:spacing w:val="17"/>
        </w:rPr>
        <w:t xml:space="preserve"> </w:t>
      </w:r>
      <w:r>
        <w:rPr>
          <w:color w:val="1F4E79"/>
          <w:spacing w:val="-1"/>
        </w:rPr>
        <w:t>tüketimin</w:t>
      </w:r>
      <w:r>
        <w:rPr>
          <w:color w:val="1F4E79"/>
          <w:spacing w:val="18"/>
        </w:rPr>
        <w:t xml:space="preserve"> </w:t>
      </w:r>
      <w:r>
        <w:rPr>
          <w:color w:val="1F4E79"/>
        </w:rPr>
        <w:t>eş</w:t>
      </w:r>
      <w:r>
        <w:rPr>
          <w:color w:val="1F4E79"/>
          <w:spacing w:val="20"/>
        </w:rPr>
        <w:t xml:space="preserve"> </w:t>
      </w:r>
      <w:r>
        <w:rPr>
          <w:color w:val="1F4E79"/>
          <w:spacing w:val="-1"/>
        </w:rPr>
        <w:t>zamanlı</w:t>
      </w:r>
      <w:r>
        <w:rPr>
          <w:color w:val="1F4E79"/>
          <w:spacing w:val="18"/>
        </w:rPr>
        <w:t xml:space="preserve"> </w:t>
      </w:r>
      <w:r>
        <w:rPr>
          <w:color w:val="1F4E79"/>
          <w:spacing w:val="-1"/>
        </w:rPr>
        <w:t>gerçekleşmesi</w:t>
      </w:r>
      <w:r>
        <w:rPr>
          <w:color w:val="1F4E79"/>
          <w:spacing w:val="19"/>
        </w:rPr>
        <w:t xml:space="preserve"> </w:t>
      </w:r>
      <w:r>
        <w:rPr>
          <w:color w:val="1F4E79"/>
          <w:spacing w:val="-1"/>
        </w:rPr>
        <w:t>nedeniyle</w:t>
      </w:r>
      <w:r>
        <w:rPr>
          <w:color w:val="1F4E79"/>
          <w:spacing w:val="20"/>
        </w:rPr>
        <w:t xml:space="preserve"> </w:t>
      </w:r>
      <w:r>
        <w:rPr>
          <w:color w:val="1F4E79"/>
          <w:spacing w:val="-1"/>
        </w:rPr>
        <w:t>hataların</w:t>
      </w:r>
      <w:r>
        <w:rPr>
          <w:color w:val="1F4E79"/>
          <w:spacing w:val="18"/>
        </w:rPr>
        <w:t xml:space="preserve"> </w:t>
      </w:r>
      <w:r>
        <w:rPr>
          <w:color w:val="1F4E79"/>
          <w:spacing w:val="-1"/>
        </w:rPr>
        <w:t>oluşması</w:t>
      </w:r>
      <w:r>
        <w:rPr>
          <w:color w:val="1F4E79"/>
          <w:spacing w:val="16"/>
        </w:rPr>
        <w:t xml:space="preserve"> </w:t>
      </w:r>
      <w:r>
        <w:rPr>
          <w:color w:val="1F4E79"/>
          <w:spacing w:val="-1"/>
        </w:rPr>
        <w:t>kaçınılmazdır.</w:t>
      </w:r>
      <w:r>
        <w:rPr>
          <w:color w:val="1F4E79"/>
          <w:spacing w:val="75"/>
        </w:rPr>
        <w:t xml:space="preserve"> </w:t>
      </w:r>
      <w:r>
        <w:rPr>
          <w:color w:val="1F4E79"/>
          <w:spacing w:val="-1"/>
        </w:rPr>
        <w:t>Ancak</w:t>
      </w:r>
      <w:r>
        <w:rPr>
          <w:color w:val="1F4E79"/>
          <w:spacing w:val="40"/>
        </w:rPr>
        <w:t xml:space="preserve"> </w:t>
      </w:r>
      <w:r>
        <w:rPr>
          <w:color w:val="1F4E79"/>
          <w:spacing w:val="-1"/>
        </w:rPr>
        <w:t>hizmet</w:t>
      </w:r>
      <w:r>
        <w:rPr>
          <w:color w:val="1F4E79"/>
          <w:spacing w:val="42"/>
        </w:rPr>
        <w:t xml:space="preserve"> </w:t>
      </w:r>
      <w:r>
        <w:rPr>
          <w:color w:val="1F4E79"/>
          <w:spacing w:val="-1"/>
        </w:rPr>
        <w:t>hatalarının</w:t>
      </w:r>
      <w:r>
        <w:rPr>
          <w:color w:val="1F4E79"/>
          <w:spacing w:val="40"/>
        </w:rPr>
        <w:t xml:space="preserve"> </w:t>
      </w:r>
      <w:r>
        <w:rPr>
          <w:color w:val="1F4E79"/>
          <w:spacing w:val="-1"/>
        </w:rPr>
        <w:t>başarılı</w:t>
      </w:r>
      <w:r>
        <w:rPr>
          <w:color w:val="1F4E79"/>
          <w:spacing w:val="39"/>
        </w:rPr>
        <w:t xml:space="preserve"> </w:t>
      </w:r>
      <w:r>
        <w:rPr>
          <w:color w:val="1F4E79"/>
          <w:spacing w:val="-1"/>
        </w:rPr>
        <w:t>bir</w:t>
      </w:r>
      <w:r>
        <w:rPr>
          <w:color w:val="1F4E79"/>
          <w:spacing w:val="40"/>
        </w:rPr>
        <w:t xml:space="preserve"> </w:t>
      </w:r>
      <w:r>
        <w:rPr>
          <w:color w:val="1F4E79"/>
          <w:spacing w:val="-1"/>
        </w:rPr>
        <w:t>şekilde</w:t>
      </w:r>
      <w:r>
        <w:rPr>
          <w:color w:val="1F4E79"/>
          <w:spacing w:val="41"/>
        </w:rPr>
        <w:t xml:space="preserve"> </w:t>
      </w:r>
      <w:r>
        <w:rPr>
          <w:color w:val="1F4E79"/>
          <w:spacing w:val="-1"/>
        </w:rPr>
        <w:t>telafi</w:t>
      </w:r>
      <w:r>
        <w:rPr>
          <w:color w:val="1F4E79"/>
          <w:spacing w:val="38"/>
        </w:rPr>
        <w:t xml:space="preserve"> </w:t>
      </w:r>
      <w:r>
        <w:rPr>
          <w:color w:val="1F4E79"/>
          <w:spacing w:val="-1"/>
        </w:rPr>
        <w:t>edilmesi;</w:t>
      </w:r>
      <w:r>
        <w:rPr>
          <w:color w:val="1F4E79"/>
          <w:spacing w:val="38"/>
        </w:rPr>
        <w:t xml:space="preserve"> </w:t>
      </w:r>
      <w:r w:rsidR="00364F64">
        <w:rPr>
          <w:color w:val="1F4E79"/>
          <w:spacing w:val="-1"/>
        </w:rPr>
        <w:t>şikâyetlerin</w:t>
      </w:r>
      <w:r>
        <w:rPr>
          <w:color w:val="1F4E79"/>
          <w:spacing w:val="37"/>
        </w:rPr>
        <w:t xml:space="preserve"> </w:t>
      </w:r>
      <w:r>
        <w:rPr>
          <w:color w:val="1F4E79"/>
          <w:spacing w:val="-1"/>
        </w:rPr>
        <w:t>varlığından</w:t>
      </w:r>
      <w:r>
        <w:rPr>
          <w:color w:val="1F4E79"/>
          <w:spacing w:val="40"/>
        </w:rPr>
        <w:t xml:space="preserve"> </w:t>
      </w:r>
      <w:r>
        <w:rPr>
          <w:color w:val="1F4E79"/>
          <w:spacing w:val="-1"/>
        </w:rPr>
        <w:t>haberdar</w:t>
      </w:r>
      <w:r>
        <w:rPr>
          <w:color w:val="1F4E79"/>
          <w:spacing w:val="40"/>
        </w:rPr>
        <w:t xml:space="preserve"> </w:t>
      </w:r>
      <w:r>
        <w:rPr>
          <w:color w:val="1F4E79"/>
          <w:spacing w:val="-1"/>
        </w:rPr>
        <w:t>olunması,</w:t>
      </w:r>
      <w:r>
        <w:rPr>
          <w:color w:val="1F4E79"/>
          <w:spacing w:val="38"/>
        </w:rPr>
        <w:t xml:space="preserve"> </w:t>
      </w:r>
      <w:r>
        <w:rPr>
          <w:color w:val="1F4E79"/>
          <w:spacing w:val="-1"/>
        </w:rPr>
        <w:t>bu</w:t>
      </w:r>
      <w:r>
        <w:rPr>
          <w:color w:val="1F4E79"/>
          <w:spacing w:val="121"/>
        </w:rPr>
        <w:t xml:space="preserve"> </w:t>
      </w:r>
      <w:r w:rsidR="00364F64">
        <w:rPr>
          <w:color w:val="1F4E79"/>
          <w:spacing w:val="-1"/>
        </w:rPr>
        <w:t>şikâyetlerin</w:t>
      </w:r>
      <w:r>
        <w:rPr>
          <w:color w:val="1F4E79"/>
          <w:spacing w:val="9"/>
        </w:rPr>
        <w:t xml:space="preserve"> </w:t>
      </w:r>
      <w:r>
        <w:rPr>
          <w:color w:val="1F4E79"/>
          <w:spacing w:val="-1"/>
        </w:rPr>
        <w:t>yönetimi</w:t>
      </w:r>
      <w:r>
        <w:rPr>
          <w:color w:val="1F4E79"/>
          <w:spacing w:val="9"/>
        </w:rPr>
        <w:t xml:space="preserve"> </w:t>
      </w:r>
      <w:r>
        <w:rPr>
          <w:color w:val="1F4E79"/>
          <w:spacing w:val="-1"/>
        </w:rPr>
        <w:t>ile</w:t>
      </w:r>
      <w:r>
        <w:rPr>
          <w:color w:val="1F4E79"/>
          <w:spacing w:val="10"/>
        </w:rPr>
        <w:t xml:space="preserve"> </w:t>
      </w:r>
      <w:r>
        <w:rPr>
          <w:color w:val="1F4E79"/>
          <w:spacing w:val="-1"/>
        </w:rPr>
        <w:t>ilgili</w:t>
      </w:r>
      <w:r>
        <w:rPr>
          <w:color w:val="1F4E79"/>
          <w:spacing w:val="12"/>
        </w:rPr>
        <w:t xml:space="preserve"> </w:t>
      </w:r>
      <w:r>
        <w:rPr>
          <w:color w:val="1F4E79"/>
          <w:spacing w:val="-1"/>
        </w:rPr>
        <w:t>hızlı</w:t>
      </w:r>
      <w:r>
        <w:rPr>
          <w:color w:val="1F4E79"/>
          <w:spacing w:val="11"/>
        </w:rPr>
        <w:t xml:space="preserve"> </w:t>
      </w:r>
      <w:r>
        <w:rPr>
          <w:color w:val="1F4E79"/>
          <w:spacing w:val="-1"/>
        </w:rPr>
        <w:t>çözüm</w:t>
      </w:r>
      <w:r>
        <w:rPr>
          <w:color w:val="1F4E79"/>
          <w:spacing w:val="11"/>
        </w:rPr>
        <w:t xml:space="preserve"> </w:t>
      </w:r>
      <w:r>
        <w:rPr>
          <w:color w:val="1F4E79"/>
          <w:spacing w:val="-1"/>
        </w:rPr>
        <w:t>üreten</w:t>
      </w:r>
      <w:r>
        <w:rPr>
          <w:color w:val="1F4E79"/>
          <w:spacing w:val="9"/>
        </w:rPr>
        <w:t xml:space="preserve"> </w:t>
      </w:r>
      <w:r>
        <w:rPr>
          <w:color w:val="1F4E79"/>
        </w:rPr>
        <w:t>ve</w:t>
      </w:r>
      <w:r>
        <w:rPr>
          <w:color w:val="1F4E79"/>
          <w:spacing w:val="10"/>
        </w:rPr>
        <w:t xml:space="preserve"> </w:t>
      </w:r>
      <w:r>
        <w:rPr>
          <w:color w:val="1F4E79"/>
          <w:spacing w:val="-1"/>
        </w:rPr>
        <w:t>adalet</w:t>
      </w:r>
      <w:r>
        <w:rPr>
          <w:color w:val="1F4E79"/>
          <w:spacing w:val="10"/>
        </w:rPr>
        <w:t xml:space="preserve"> </w:t>
      </w:r>
      <w:r>
        <w:rPr>
          <w:color w:val="1F4E79"/>
          <w:spacing w:val="-1"/>
        </w:rPr>
        <w:t>olgusuna</w:t>
      </w:r>
      <w:r>
        <w:rPr>
          <w:color w:val="1F4E79"/>
          <w:spacing w:val="12"/>
        </w:rPr>
        <w:t xml:space="preserve"> </w:t>
      </w:r>
      <w:r>
        <w:rPr>
          <w:color w:val="1F4E79"/>
          <w:spacing w:val="-1"/>
        </w:rPr>
        <w:t>dayalı</w:t>
      </w:r>
      <w:r>
        <w:rPr>
          <w:color w:val="1F4E79"/>
          <w:spacing w:val="9"/>
        </w:rPr>
        <w:t xml:space="preserve"> </w:t>
      </w:r>
      <w:r>
        <w:rPr>
          <w:color w:val="1F4E79"/>
          <w:spacing w:val="-1"/>
        </w:rPr>
        <w:t>süreçlerin</w:t>
      </w:r>
      <w:r>
        <w:rPr>
          <w:color w:val="1F4E79"/>
          <w:spacing w:val="9"/>
        </w:rPr>
        <w:t xml:space="preserve"> </w:t>
      </w:r>
      <w:r>
        <w:rPr>
          <w:color w:val="1F4E79"/>
          <w:spacing w:val="-1"/>
        </w:rPr>
        <w:t>oluşturulması,</w:t>
      </w:r>
      <w:r>
        <w:rPr>
          <w:color w:val="1F4E79"/>
          <w:spacing w:val="12"/>
        </w:rPr>
        <w:t xml:space="preserve"> </w:t>
      </w:r>
      <w:r>
        <w:rPr>
          <w:color w:val="1F4E79"/>
          <w:spacing w:val="-1"/>
        </w:rPr>
        <w:t>personelin</w:t>
      </w:r>
      <w:r w:rsidR="004E4221">
        <w:rPr>
          <w:color w:val="1F4E79"/>
          <w:spacing w:val="-1"/>
        </w:rPr>
        <w:t xml:space="preserve"> </w:t>
      </w:r>
      <w:r w:rsidR="004E4221">
        <w:rPr>
          <w:color w:val="1F4E79"/>
        </w:rPr>
        <w:t>ve</w:t>
      </w:r>
      <w:r w:rsidR="004E4221">
        <w:rPr>
          <w:color w:val="1F4E79"/>
          <w:spacing w:val="18"/>
        </w:rPr>
        <w:t xml:space="preserve"> </w:t>
      </w:r>
      <w:r w:rsidR="004E4221">
        <w:rPr>
          <w:color w:val="1F4E79"/>
          <w:spacing w:val="-1"/>
        </w:rPr>
        <w:t>misafirlerimizin</w:t>
      </w:r>
      <w:r w:rsidR="004E4221">
        <w:rPr>
          <w:color w:val="1F4E79"/>
          <w:spacing w:val="19"/>
        </w:rPr>
        <w:t xml:space="preserve"> </w:t>
      </w:r>
      <w:r w:rsidR="004E4221">
        <w:rPr>
          <w:color w:val="1F4E79"/>
          <w:spacing w:val="-1"/>
        </w:rPr>
        <w:t>bu</w:t>
      </w:r>
      <w:r w:rsidR="004E4221">
        <w:rPr>
          <w:color w:val="1F4E79"/>
          <w:spacing w:val="19"/>
        </w:rPr>
        <w:t xml:space="preserve"> </w:t>
      </w:r>
      <w:r w:rsidR="004E4221">
        <w:rPr>
          <w:color w:val="1F4E79"/>
          <w:spacing w:val="-1"/>
        </w:rPr>
        <w:t>süreçlerle</w:t>
      </w:r>
      <w:r w:rsidR="004E4221">
        <w:rPr>
          <w:color w:val="1F4E79"/>
          <w:spacing w:val="20"/>
        </w:rPr>
        <w:t xml:space="preserve"> </w:t>
      </w:r>
      <w:r w:rsidR="004E4221">
        <w:rPr>
          <w:color w:val="1F4E79"/>
          <w:spacing w:val="-1"/>
        </w:rPr>
        <w:t>ilgili</w:t>
      </w:r>
      <w:r w:rsidR="004E4221">
        <w:rPr>
          <w:color w:val="1F4E79"/>
          <w:spacing w:val="22"/>
        </w:rPr>
        <w:t xml:space="preserve"> </w:t>
      </w:r>
      <w:r w:rsidR="004E4221">
        <w:rPr>
          <w:color w:val="1F4E79"/>
          <w:spacing w:val="-1"/>
        </w:rPr>
        <w:t>bilgilendirilmesi</w:t>
      </w:r>
      <w:r w:rsidR="004E4221">
        <w:rPr>
          <w:color w:val="1F4E79"/>
          <w:spacing w:val="20"/>
        </w:rPr>
        <w:t xml:space="preserve"> </w:t>
      </w:r>
      <w:r w:rsidR="004E4221">
        <w:rPr>
          <w:color w:val="1F4E79"/>
        </w:rPr>
        <w:t>ve</w:t>
      </w:r>
      <w:r w:rsidR="004E4221">
        <w:rPr>
          <w:color w:val="1F4E79"/>
          <w:spacing w:val="20"/>
        </w:rPr>
        <w:t xml:space="preserve"> </w:t>
      </w:r>
      <w:r w:rsidR="004E4221">
        <w:rPr>
          <w:color w:val="1F4E79"/>
          <w:spacing w:val="-1"/>
        </w:rPr>
        <w:t>bu</w:t>
      </w:r>
      <w:r w:rsidR="004E4221">
        <w:rPr>
          <w:color w:val="1F4E79"/>
          <w:spacing w:val="19"/>
        </w:rPr>
        <w:t xml:space="preserve"> </w:t>
      </w:r>
      <w:r w:rsidR="004E4221">
        <w:rPr>
          <w:color w:val="1F4E79"/>
          <w:spacing w:val="-1"/>
        </w:rPr>
        <w:t>süreçlerin</w:t>
      </w:r>
      <w:r w:rsidR="004E4221">
        <w:rPr>
          <w:color w:val="1F4E79"/>
          <w:spacing w:val="19"/>
        </w:rPr>
        <w:t xml:space="preserve"> </w:t>
      </w:r>
      <w:r w:rsidR="004E4221">
        <w:rPr>
          <w:color w:val="1F4E79"/>
          <w:spacing w:val="-1"/>
        </w:rPr>
        <w:t>etkin</w:t>
      </w:r>
      <w:r w:rsidR="004E4221">
        <w:rPr>
          <w:color w:val="1F4E79"/>
          <w:spacing w:val="19"/>
        </w:rPr>
        <w:t xml:space="preserve"> </w:t>
      </w:r>
      <w:r w:rsidR="004E4221">
        <w:rPr>
          <w:color w:val="1F4E79"/>
          <w:spacing w:val="-1"/>
        </w:rPr>
        <w:t>bir</w:t>
      </w:r>
      <w:r w:rsidR="004E4221">
        <w:rPr>
          <w:color w:val="1F4E79"/>
          <w:spacing w:val="19"/>
        </w:rPr>
        <w:t xml:space="preserve"> </w:t>
      </w:r>
      <w:r w:rsidR="004E4221">
        <w:rPr>
          <w:color w:val="1F4E79"/>
          <w:spacing w:val="-1"/>
        </w:rPr>
        <w:t>şekilde</w:t>
      </w:r>
      <w:r w:rsidR="004E4221">
        <w:rPr>
          <w:color w:val="1F4E79"/>
          <w:spacing w:val="20"/>
        </w:rPr>
        <w:t xml:space="preserve"> </w:t>
      </w:r>
      <w:r w:rsidR="004E4221">
        <w:rPr>
          <w:color w:val="1F4E79"/>
          <w:spacing w:val="-1"/>
        </w:rPr>
        <w:t>uygulanmasıyla</w:t>
      </w:r>
      <w:r w:rsidR="004E4221">
        <w:rPr>
          <w:color w:val="1F4E79"/>
          <w:spacing w:val="99"/>
        </w:rPr>
        <w:t xml:space="preserve"> </w:t>
      </w:r>
      <w:r w:rsidR="004E4221">
        <w:rPr>
          <w:color w:val="1F4E79"/>
          <w:spacing w:val="-1"/>
        </w:rPr>
        <w:lastRenderedPageBreak/>
        <w:t>mümkün olacaktır.</w:t>
      </w:r>
    </w:p>
    <w:p w:rsidR="004E4221" w:rsidRDefault="004E4221" w:rsidP="004E4221">
      <w:pPr>
        <w:pStyle w:val="GvdeMetni"/>
        <w:kinsoku w:val="0"/>
        <w:overflowPunct w:val="0"/>
        <w:spacing w:before="10"/>
        <w:ind w:left="0"/>
        <w:rPr>
          <w:sz w:val="21"/>
          <w:szCs w:val="21"/>
        </w:rPr>
      </w:pPr>
    </w:p>
    <w:p w:rsidR="004E4221" w:rsidRDefault="004E4221" w:rsidP="005A0E6F">
      <w:pPr>
        <w:pStyle w:val="GvdeMetni"/>
        <w:kinsoku w:val="0"/>
        <w:overflowPunct w:val="0"/>
        <w:ind w:left="426" w:right="875"/>
        <w:jc w:val="both"/>
        <w:rPr>
          <w:color w:val="000000"/>
        </w:rPr>
      </w:pPr>
      <w:r>
        <w:rPr>
          <w:color w:val="1F4E79"/>
          <w:spacing w:val="-1"/>
        </w:rPr>
        <w:t>Misafirin</w:t>
      </w:r>
      <w:r>
        <w:rPr>
          <w:color w:val="1F4E79"/>
          <w:spacing w:val="21"/>
        </w:rPr>
        <w:t xml:space="preserve"> </w:t>
      </w:r>
      <w:r>
        <w:rPr>
          <w:color w:val="1F4E79"/>
          <w:spacing w:val="-1"/>
        </w:rPr>
        <w:t>isteği</w:t>
      </w:r>
      <w:r>
        <w:rPr>
          <w:color w:val="1F4E79"/>
          <w:spacing w:val="22"/>
        </w:rPr>
        <w:t xml:space="preserve"> </w:t>
      </w:r>
      <w:r>
        <w:rPr>
          <w:color w:val="1F4E79"/>
          <w:spacing w:val="-1"/>
        </w:rPr>
        <w:t>üzerine,</w:t>
      </w:r>
      <w:r>
        <w:rPr>
          <w:color w:val="1F4E79"/>
          <w:spacing w:val="20"/>
        </w:rPr>
        <w:t xml:space="preserve"> </w:t>
      </w:r>
      <w:r w:rsidR="008C1BBD">
        <w:rPr>
          <w:color w:val="1F4E79"/>
          <w:spacing w:val="-1"/>
        </w:rPr>
        <w:t>şikâyetin</w:t>
      </w:r>
      <w:r>
        <w:rPr>
          <w:color w:val="1F4E79"/>
          <w:spacing w:val="22"/>
        </w:rPr>
        <w:t xml:space="preserve"> </w:t>
      </w:r>
      <w:r>
        <w:rPr>
          <w:color w:val="1F4E79"/>
        </w:rPr>
        <w:t>ele</w:t>
      </w:r>
      <w:r>
        <w:rPr>
          <w:color w:val="1F4E79"/>
          <w:spacing w:val="20"/>
        </w:rPr>
        <w:t xml:space="preserve"> </w:t>
      </w:r>
      <w:r>
        <w:rPr>
          <w:color w:val="1F4E79"/>
          <w:spacing w:val="-1"/>
        </w:rPr>
        <w:t>alınmasıyla</w:t>
      </w:r>
      <w:r>
        <w:rPr>
          <w:color w:val="1F4E79"/>
          <w:spacing w:val="22"/>
        </w:rPr>
        <w:t xml:space="preserve"> </w:t>
      </w:r>
      <w:r>
        <w:rPr>
          <w:color w:val="1F4E79"/>
          <w:spacing w:val="-1"/>
        </w:rPr>
        <w:t>ilgili</w:t>
      </w:r>
      <w:r>
        <w:rPr>
          <w:color w:val="1F4E79"/>
          <w:spacing w:val="22"/>
        </w:rPr>
        <w:t xml:space="preserve"> </w:t>
      </w:r>
      <w:r>
        <w:rPr>
          <w:color w:val="1F4E79"/>
          <w:spacing w:val="-1"/>
        </w:rPr>
        <w:t>süreç</w:t>
      </w:r>
      <w:r>
        <w:rPr>
          <w:color w:val="1F4E79"/>
          <w:spacing w:val="23"/>
        </w:rPr>
        <w:t xml:space="preserve"> </w:t>
      </w:r>
      <w:r>
        <w:rPr>
          <w:color w:val="1F4E79"/>
          <w:spacing w:val="-1"/>
        </w:rPr>
        <w:t>boyunca</w:t>
      </w:r>
      <w:r>
        <w:rPr>
          <w:color w:val="1F4E79"/>
          <w:spacing w:val="22"/>
        </w:rPr>
        <w:t xml:space="preserve"> </w:t>
      </w:r>
      <w:r>
        <w:rPr>
          <w:color w:val="1F4E79"/>
          <w:spacing w:val="-1"/>
        </w:rPr>
        <w:t>ilgili</w:t>
      </w:r>
      <w:r>
        <w:rPr>
          <w:color w:val="1F4E79"/>
          <w:spacing w:val="20"/>
        </w:rPr>
        <w:t xml:space="preserve"> </w:t>
      </w:r>
      <w:r>
        <w:rPr>
          <w:color w:val="1F4E79"/>
          <w:spacing w:val="-1"/>
        </w:rPr>
        <w:t>otel</w:t>
      </w:r>
      <w:r>
        <w:rPr>
          <w:color w:val="1F4E79"/>
          <w:spacing w:val="20"/>
        </w:rPr>
        <w:t xml:space="preserve"> </w:t>
      </w:r>
      <w:r>
        <w:rPr>
          <w:color w:val="1F4E79"/>
          <w:spacing w:val="-1"/>
        </w:rPr>
        <w:t>Misafir</w:t>
      </w:r>
      <w:r>
        <w:rPr>
          <w:color w:val="1F4E79"/>
          <w:spacing w:val="22"/>
        </w:rPr>
        <w:t xml:space="preserve"> </w:t>
      </w:r>
      <w:r>
        <w:rPr>
          <w:color w:val="1F4E79"/>
          <w:spacing w:val="-1"/>
        </w:rPr>
        <w:t>İlişkileri</w:t>
      </w:r>
      <w:r>
        <w:rPr>
          <w:color w:val="1F4E79"/>
          <w:spacing w:val="22"/>
        </w:rPr>
        <w:t xml:space="preserve"> </w:t>
      </w:r>
      <w:r>
        <w:rPr>
          <w:color w:val="1F4E79"/>
          <w:spacing w:val="-1"/>
        </w:rPr>
        <w:t>Bölümü</w:t>
      </w:r>
      <w:r>
        <w:rPr>
          <w:color w:val="1F4E79"/>
          <w:spacing w:val="93"/>
        </w:rPr>
        <w:t xml:space="preserve"> </w:t>
      </w:r>
      <w:r>
        <w:rPr>
          <w:color w:val="1F4E79"/>
          <w:spacing w:val="-1"/>
        </w:rPr>
        <w:t>tarafından misafire</w:t>
      </w:r>
      <w:r>
        <w:rPr>
          <w:color w:val="1F4E79"/>
        </w:rPr>
        <w:t xml:space="preserve"> </w:t>
      </w:r>
      <w:r>
        <w:rPr>
          <w:color w:val="1F4E79"/>
          <w:spacing w:val="-1"/>
        </w:rPr>
        <w:t>düzenli</w:t>
      </w:r>
      <w:r>
        <w:rPr>
          <w:color w:val="1F4E79"/>
          <w:spacing w:val="-3"/>
        </w:rPr>
        <w:t xml:space="preserve"> </w:t>
      </w:r>
      <w:r>
        <w:rPr>
          <w:color w:val="1F4E79"/>
          <w:spacing w:val="-1"/>
        </w:rPr>
        <w:t>bilgi</w:t>
      </w:r>
      <w:r>
        <w:rPr>
          <w:color w:val="1F4E79"/>
        </w:rPr>
        <w:t xml:space="preserve"> </w:t>
      </w:r>
      <w:r>
        <w:rPr>
          <w:color w:val="1F4E79"/>
          <w:spacing w:val="-1"/>
        </w:rPr>
        <w:t>verilir.</w:t>
      </w:r>
    </w:p>
    <w:p w:rsidR="004E4221" w:rsidRDefault="004E4221" w:rsidP="004E4221">
      <w:pPr>
        <w:pStyle w:val="GvdeMetni"/>
        <w:kinsoku w:val="0"/>
        <w:overflowPunct w:val="0"/>
        <w:ind w:left="0"/>
      </w:pPr>
    </w:p>
    <w:p w:rsidR="004E4221" w:rsidRDefault="008C1BBD" w:rsidP="005A0E6F">
      <w:pPr>
        <w:pStyle w:val="GvdeMetni"/>
        <w:kinsoku w:val="0"/>
        <w:overflowPunct w:val="0"/>
        <w:ind w:left="426" w:right="872"/>
        <w:jc w:val="both"/>
        <w:rPr>
          <w:color w:val="000000"/>
        </w:rPr>
      </w:pPr>
      <w:r>
        <w:rPr>
          <w:color w:val="1F4E79"/>
        </w:rPr>
        <w:t>Misafir İlişkileri</w:t>
      </w:r>
      <w:r w:rsidR="004E4221">
        <w:rPr>
          <w:color w:val="1F4E79"/>
          <w:spacing w:val="5"/>
        </w:rPr>
        <w:t xml:space="preserve"> </w:t>
      </w:r>
      <w:r w:rsidR="004E4221">
        <w:rPr>
          <w:color w:val="1F4E79"/>
          <w:spacing w:val="-1"/>
        </w:rPr>
        <w:t>Bölümü</w:t>
      </w:r>
      <w:r w:rsidR="004E4221">
        <w:rPr>
          <w:color w:val="1F4E79"/>
          <w:spacing w:val="4"/>
        </w:rPr>
        <w:t xml:space="preserve"> </w:t>
      </w:r>
      <w:r w:rsidR="004E4221">
        <w:rPr>
          <w:color w:val="1F4E79"/>
          <w:spacing w:val="-1"/>
        </w:rPr>
        <w:t>tarafından</w:t>
      </w:r>
      <w:r w:rsidR="004E4221">
        <w:rPr>
          <w:color w:val="1F4E79"/>
          <w:spacing w:val="4"/>
        </w:rPr>
        <w:t xml:space="preserve"> </w:t>
      </w:r>
      <w:r w:rsidR="004E4221">
        <w:rPr>
          <w:color w:val="1F4E79"/>
          <w:spacing w:val="-1"/>
        </w:rPr>
        <w:t>belirli</w:t>
      </w:r>
      <w:r w:rsidR="004E4221">
        <w:rPr>
          <w:color w:val="1F4E79"/>
          <w:spacing w:val="4"/>
        </w:rPr>
        <w:t xml:space="preserve"> </w:t>
      </w:r>
      <w:r w:rsidR="004E4221">
        <w:rPr>
          <w:color w:val="1F4E79"/>
          <w:spacing w:val="-1"/>
        </w:rPr>
        <w:t>aralıklarla</w:t>
      </w:r>
      <w:r w:rsidR="004E4221">
        <w:rPr>
          <w:color w:val="1F4E79"/>
          <w:spacing w:val="4"/>
        </w:rPr>
        <w:t xml:space="preserve"> </w:t>
      </w:r>
      <w:r w:rsidR="004E4221">
        <w:rPr>
          <w:color w:val="1F4E79"/>
          <w:spacing w:val="-1"/>
        </w:rPr>
        <w:t>anket</w:t>
      </w:r>
      <w:r w:rsidR="004E4221">
        <w:rPr>
          <w:color w:val="1F4E79"/>
          <w:spacing w:val="5"/>
        </w:rPr>
        <w:t xml:space="preserve"> </w:t>
      </w:r>
      <w:r w:rsidR="004E4221">
        <w:rPr>
          <w:color w:val="1F4E79"/>
          <w:spacing w:val="-1"/>
        </w:rPr>
        <w:t>değerlendirmelerini</w:t>
      </w:r>
      <w:r w:rsidR="004E4221">
        <w:rPr>
          <w:color w:val="1F4E79"/>
          <w:spacing w:val="4"/>
        </w:rPr>
        <w:t xml:space="preserve"> </w:t>
      </w:r>
      <w:r w:rsidR="004E4221">
        <w:rPr>
          <w:color w:val="1F4E79"/>
          <w:spacing w:val="-1"/>
        </w:rPr>
        <w:t>ilgili</w:t>
      </w:r>
      <w:r w:rsidR="004E4221">
        <w:rPr>
          <w:color w:val="1F4E79"/>
          <w:spacing w:val="4"/>
        </w:rPr>
        <w:t xml:space="preserve"> </w:t>
      </w:r>
      <w:r w:rsidR="004E4221">
        <w:rPr>
          <w:color w:val="1F4E79"/>
          <w:spacing w:val="-1"/>
        </w:rPr>
        <w:t>bölüm</w:t>
      </w:r>
      <w:r w:rsidR="004E4221">
        <w:rPr>
          <w:color w:val="1F4E79"/>
          <w:spacing w:val="3"/>
        </w:rPr>
        <w:t xml:space="preserve"> </w:t>
      </w:r>
      <w:r w:rsidR="004E4221">
        <w:rPr>
          <w:color w:val="1F4E79"/>
          <w:spacing w:val="-1"/>
        </w:rPr>
        <w:t>yöneticileri</w:t>
      </w:r>
      <w:r w:rsidR="004E4221">
        <w:rPr>
          <w:color w:val="1F4E79"/>
          <w:spacing w:val="5"/>
        </w:rPr>
        <w:t xml:space="preserve"> </w:t>
      </w:r>
      <w:r w:rsidR="004E4221">
        <w:rPr>
          <w:color w:val="1F4E79"/>
          <w:spacing w:val="-1"/>
        </w:rPr>
        <w:t>ile</w:t>
      </w:r>
      <w:r w:rsidR="004E4221">
        <w:rPr>
          <w:color w:val="1F4E79"/>
          <w:spacing w:val="5"/>
        </w:rPr>
        <w:t xml:space="preserve"> </w:t>
      </w:r>
      <w:r w:rsidR="004E4221">
        <w:rPr>
          <w:color w:val="1F4E79"/>
          <w:spacing w:val="-1"/>
        </w:rPr>
        <w:t>paylaşılır.</w:t>
      </w:r>
      <w:r w:rsidR="004E4221">
        <w:rPr>
          <w:color w:val="1F4E79"/>
          <w:spacing w:val="4"/>
        </w:rPr>
        <w:t xml:space="preserve"> </w:t>
      </w:r>
      <w:r w:rsidR="004E4221">
        <w:rPr>
          <w:color w:val="1F4E79"/>
          <w:spacing w:val="-2"/>
        </w:rPr>
        <w:t>Bölüm</w:t>
      </w:r>
      <w:r w:rsidR="004E4221">
        <w:rPr>
          <w:color w:val="1F4E79"/>
          <w:spacing w:val="111"/>
        </w:rPr>
        <w:t xml:space="preserve"> </w:t>
      </w:r>
      <w:r w:rsidR="004E4221">
        <w:rPr>
          <w:color w:val="1F4E79"/>
          <w:spacing w:val="-1"/>
        </w:rPr>
        <w:t>hedefleri</w:t>
      </w:r>
      <w:r w:rsidR="004E4221">
        <w:rPr>
          <w:color w:val="1F4E79"/>
        </w:rPr>
        <w:t xml:space="preserve"> </w:t>
      </w:r>
      <w:r w:rsidR="004E4221">
        <w:rPr>
          <w:color w:val="1F4E79"/>
          <w:spacing w:val="-1"/>
        </w:rPr>
        <w:t>belirlenirken</w:t>
      </w:r>
      <w:r w:rsidR="004E4221">
        <w:rPr>
          <w:color w:val="1F4E79"/>
        </w:rPr>
        <w:t xml:space="preserve"> </w:t>
      </w:r>
      <w:r w:rsidR="004E4221">
        <w:rPr>
          <w:color w:val="1F4E79"/>
          <w:spacing w:val="-2"/>
        </w:rPr>
        <w:t>anket</w:t>
      </w:r>
      <w:r w:rsidR="004E4221">
        <w:rPr>
          <w:color w:val="1F4E79"/>
        </w:rPr>
        <w:t xml:space="preserve"> </w:t>
      </w:r>
      <w:r w:rsidR="004E4221">
        <w:rPr>
          <w:color w:val="1F4E79"/>
          <w:spacing w:val="-1"/>
        </w:rPr>
        <w:t>değerlendirme</w:t>
      </w:r>
      <w:r w:rsidR="004E4221">
        <w:rPr>
          <w:color w:val="1F4E79"/>
        </w:rPr>
        <w:t xml:space="preserve"> </w:t>
      </w:r>
      <w:r w:rsidR="004E4221">
        <w:rPr>
          <w:color w:val="1F4E79"/>
          <w:spacing w:val="-1"/>
        </w:rPr>
        <w:t>sonuçları</w:t>
      </w:r>
      <w:r w:rsidR="004E4221">
        <w:rPr>
          <w:color w:val="1F4E79"/>
          <w:spacing w:val="-4"/>
        </w:rPr>
        <w:t xml:space="preserve"> </w:t>
      </w:r>
      <w:proofErr w:type="gramStart"/>
      <w:r w:rsidR="004E4221">
        <w:rPr>
          <w:color w:val="1F4E79"/>
        </w:rPr>
        <w:t>baz</w:t>
      </w:r>
      <w:proofErr w:type="gramEnd"/>
      <w:r w:rsidR="004E4221">
        <w:rPr>
          <w:color w:val="1F4E79"/>
          <w:spacing w:val="-1"/>
        </w:rPr>
        <w:t xml:space="preserve"> alınır.</w:t>
      </w:r>
    </w:p>
    <w:p w:rsidR="004E4221" w:rsidRDefault="004E4221" w:rsidP="004E4221">
      <w:pPr>
        <w:pStyle w:val="GvdeMetni"/>
        <w:kinsoku w:val="0"/>
        <w:overflowPunct w:val="0"/>
        <w:ind w:left="0"/>
      </w:pPr>
    </w:p>
    <w:p w:rsidR="004E4221" w:rsidRDefault="004E4221" w:rsidP="004E4221">
      <w:pPr>
        <w:pStyle w:val="GvdeMetni"/>
        <w:kinsoku w:val="0"/>
        <w:overflowPunct w:val="0"/>
        <w:ind w:left="0"/>
        <w:rPr>
          <w:sz w:val="20"/>
          <w:szCs w:val="20"/>
        </w:rPr>
      </w:pPr>
    </w:p>
    <w:p w:rsidR="004E4221" w:rsidRDefault="008C1BBD" w:rsidP="004E4221">
      <w:pPr>
        <w:pStyle w:val="Balk2"/>
        <w:kinsoku w:val="0"/>
        <w:overflowPunct w:val="0"/>
        <w:spacing w:before="189"/>
        <w:rPr>
          <w:b w:val="0"/>
          <w:bCs w:val="0"/>
          <w:color w:val="000000"/>
        </w:rPr>
      </w:pPr>
      <w:r>
        <w:rPr>
          <w:noProof/>
        </w:rPr>
        <mc:AlternateContent>
          <mc:Choice Requires="wpg">
            <w:drawing>
              <wp:anchor distT="0" distB="0" distL="114300" distR="114300" simplePos="0" relativeHeight="251669504" behindDoc="1" locked="0" layoutInCell="0" allowOverlap="1" wp14:anchorId="43FA977F" wp14:editId="7F92CA76">
                <wp:simplePos x="0" y="0"/>
                <wp:positionH relativeFrom="page">
                  <wp:posOffset>381000</wp:posOffset>
                </wp:positionH>
                <wp:positionV relativeFrom="paragraph">
                  <wp:posOffset>42545</wp:posOffset>
                </wp:positionV>
                <wp:extent cx="6686550" cy="2419350"/>
                <wp:effectExtent l="19050" t="19050" r="19050" b="0"/>
                <wp:wrapNone/>
                <wp:docPr id="61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2419350"/>
                          <a:chOff x="600" y="5674"/>
                          <a:chExt cx="10530" cy="3810"/>
                        </a:xfrm>
                      </wpg:grpSpPr>
                      <wps:wsp>
                        <wps:cNvPr id="612" name="Freeform 93"/>
                        <wps:cNvSpPr>
                          <a:spLocks/>
                        </wps:cNvSpPr>
                        <wps:spPr bwMode="auto">
                          <a:xfrm>
                            <a:off x="600" y="8974"/>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94"/>
                        <wps:cNvSpPr>
                          <a:spLocks/>
                        </wps:cNvSpPr>
                        <wps:spPr bwMode="auto">
                          <a:xfrm>
                            <a:off x="600" y="5674"/>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9543533" id="Group 91" o:spid="_x0000_s1026" style="position:absolute;margin-left:30pt;margin-top:3.35pt;width:526.5pt;height:190.5pt;z-index:-251646976;mso-position-horizontal-relative:page" coordorigin="600,5674" coordsize="1053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" o:allowincell="f">
                <v:shape id="Freeform 93" o:spid="_x0000_s1027" style="position:absolute;left:600;top:8974;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" path="m63,l41,3,22,14,8,31,1,52,,446r3,22l14,487r17,14l52,508r10414,2l10488,506r19,-11l10521,478r7,-21l10530,63r-4,-22l10515,22,10498,8r-21,-7l63,xe" stroked="f">
                  <v:path arrowok="t" o:connecttype="custom" o:connectlocs="63,0;41,3;22,14;8,31;1,52;0,446;3,468;14,487;31,501;52,508;10466,510;10488,506;10507,495;10521,478;10528,457;10530,63;10526,41;10515,22;10498,8;10477,1;63,0" o:connectangles="0,0,0,0,0,0,0,0,0,0,0,0,0,0,0,0,0,0,0,0,0"/>
                </v:shape>
                <v:shape id="Freeform 94" o:spid="_x0000_s1028" style="position:absolute;left:600;top:5674;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w10:wrap anchorx="page"/>
              </v:group>
            </w:pict>
          </mc:Fallback>
        </mc:AlternateContent>
      </w:r>
      <w:r w:rsidR="004E4221">
        <w:rPr>
          <w:color w:val="1F4E79"/>
          <w:spacing w:val="-1"/>
        </w:rPr>
        <w:t>ACENTELER</w:t>
      </w:r>
    </w:p>
    <w:p w:rsidR="004E4221" w:rsidRDefault="004E4221" w:rsidP="004E4221">
      <w:pPr>
        <w:pStyle w:val="GvdeMetni"/>
        <w:kinsoku w:val="0"/>
        <w:overflowPunct w:val="0"/>
        <w:spacing w:before="11"/>
        <w:ind w:left="0"/>
        <w:rPr>
          <w:b/>
          <w:bCs/>
          <w:sz w:val="23"/>
          <w:szCs w:val="23"/>
        </w:rPr>
      </w:pPr>
    </w:p>
    <w:p w:rsidR="004E4221" w:rsidRDefault="004E4221" w:rsidP="004E4221">
      <w:pPr>
        <w:pStyle w:val="GvdeMetni"/>
        <w:kinsoku w:val="0"/>
        <w:overflowPunct w:val="0"/>
        <w:spacing w:before="56"/>
        <w:ind w:left="203" w:right="869"/>
        <w:jc w:val="both"/>
        <w:rPr>
          <w:color w:val="000000"/>
        </w:rPr>
      </w:pPr>
      <w:r>
        <w:rPr>
          <w:color w:val="1F4E79"/>
          <w:spacing w:val="-1"/>
        </w:rPr>
        <w:t>Misafirlerimiz</w:t>
      </w:r>
      <w:r>
        <w:rPr>
          <w:color w:val="1F4E79"/>
          <w:spacing w:val="42"/>
        </w:rPr>
        <w:t xml:space="preserve"> </w:t>
      </w:r>
      <w:r>
        <w:rPr>
          <w:color w:val="1F4E79"/>
          <w:spacing w:val="-1"/>
        </w:rPr>
        <w:t>ile</w:t>
      </w:r>
      <w:r>
        <w:rPr>
          <w:color w:val="1F4E79"/>
          <w:spacing w:val="45"/>
        </w:rPr>
        <w:t xml:space="preserve"> </w:t>
      </w:r>
      <w:r>
        <w:rPr>
          <w:color w:val="1F4E79"/>
        </w:rPr>
        <w:t>en</w:t>
      </w:r>
      <w:r>
        <w:rPr>
          <w:color w:val="1F4E79"/>
          <w:spacing w:val="41"/>
        </w:rPr>
        <w:t xml:space="preserve"> </w:t>
      </w:r>
      <w:r>
        <w:rPr>
          <w:color w:val="1F4E79"/>
          <w:spacing w:val="-1"/>
        </w:rPr>
        <w:t>önemli</w:t>
      </w:r>
      <w:r>
        <w:rPr>
          <w:color w:val="1F4E79"/>
          <w:spacing w:val="42"/>
        </w:rPr>
        <w:t xml:space="preserve"> </w:t>
      </w:r>
      <w:r>
        <w:rPr>
          <w:color w:val="1F4E79"/>
          <w:spacing w:val="-1"/>
        </w:rPr>
        <w:t>bağlantı</w:t>
      </w:r>
      <w:r>
        <w:rPr>
          <w:color w:val="1F4E79"/>
          <w:spacing w:val="44"/>
        </w:rPr>
        <w:t xml:space="preserve"> </w:t>
      </w:r>
      <w:r>
        <w:rPr>
          <w:color w:val="1F4E79"/>
          <w:spacing w:val="-1"/>
        </w:rPr>
        <w:t>noktamızı</w:t>
      </w:r>
      <w:r>
        <w:rPr>
          <w:color w:val="1F4E79"/>
          <w:spacing w:val="41"/>
        </w:rPr>
        <w:t xml:space="preserve"> </w:t>
      </w:r>
      <w:r>
        <w:rPr>
          <w:color w:val="1F4E79"/>
          <w:spacing w:val="-1"/>
        </w:rPr>
        <w:t>oluşturan</w:t>
      </w:r>
      <w:r>
        <w:rPr>
          <w:color w:val="1F4E79"/>
          <w:spacing w:val="43"/>
        </w:rPr>
        <w:t xml:space="preserve"> </w:t>
      </w:r>
      <w:r>
        <w:rPr>
          <w:color w:val="1F4E79"/>
          <w:spacing w:val="-1"/>
        </w:rPr>
        <w:t>acentelerimize</w:t>
      </w:r>
      <w:r>
        <w:rPr>
          <w:color w:val="1F4E79"/>
          <w:spacing w:val="41"/>
        </w:rPr>
        <w:t xml:space="preserve"> </w:t>
      </w:r>
      <w:r>
        <w:rPr>
          <w:color w:val="1F4E79"/>
          <w:spacing w:val="-1"/>
        </w:rPr>
        <w:t>önem</w:t>
      </w:r>
      <w:r>
        <w:rPr>
          <w:color w:val="1F4E79"/>
          <w:spacing w:val="45"/>
        </w:rPr>
        <w:t xml:space="preserve"> </w:t>
      </w:r>
      <w:r>
        <w:rPr>
          <w:color w:val="1F4E79"/>
          <w:spacing w:val="-1"/>
        </w:rPr>
        <w:t>veriyoruz.</w:t>
      </w:r>
      <w:r>
        <w:rPr>
          <w:color w:val="1F4E79"/>
          <w:spacing w:val="49"/>
        </w:rPr>
        <w:t xml:space="preserve"> </w:t>
      </w:r>
      <w:r>
        <w:rPr>
          <w:color w:val="1F4E79"/>
          <w:spacing w:val="-1"/>
        </w:rPr>
        <w:t>Acentelerin</w:t>
      </w:r>
      <w:r>
        <w:rPr>
          <w:color w:val="1F4E79"/>
          <w:spacing w:val="107"/>
        </w:rPr>
        <w:t xml:space="preserve"> </w:t>
      </w:r>
      <w:r>
        <w:rPr>
          <w:color w:val="1F4E79"/>
          <w:spacing w:val="-1"/>
        </w:rPr>
        <w:t>otellerimizde</w:t>
      </w:r>
      <w:r>
        <w:rPr>
          <w:color w:val="1F4E79"/>
          <w:spacing w:val="43"/>
        </w:rPr>
        <w:t xml:space="preserve"> </w:t>
      </w:r>
      <w:r>
        <w:rPr>
          <w:color w:val="1F4E79"/>
          <w:spacing w:val="-1"/>
        </w:rPr>
        <w:t>konaklayan</w:t>
      </w:r>
      <w:r>
        <w:rPr>
          <w:color w:val="1F4E79"/>
          <w:spacing w:val="43"/>
        </w:rPr>
        <w:t xml:space="preserve"> </w:t>
      </w:r>
      <w:r>
        <w:rPr>
          <w:color w:val="1F4E79"/>
          <w:spacing w:val="-1"/>
        </w:rPr>
        <w:t>misafirleri</w:t>
      </w:r>
      <w:r>
        <w:rPr>
          <w:color w:val="1F4E79"/>
          <w:spacing w:val="45"/>
        </w:rPr>
        <w:t xml:space="preserve"> </w:t>
      </w:r>
      <w:r>
        <w:rPr>
          <w:color w:val="1F4E79"/>
          <w:spacing w:val="-1"/>
        </w:rPr>
        <w:t>ile</w:t>
      </w:r>
      <w:r>
        <w:rPr>
          <w:color w:val="1F4E79"/>
          <w:spacing w:val="43"/>
        </w:rPr>
        <w:t xml:space="preserve"> </w:t>
      </w:r>
      <w:r>
        <w:rPr>
          <w:color w:val="1F4E79"/>
        </w:rPr>
        <w:t>yapmış</w:t>
      </w:r>
      <w:r>
        <w:rPr>
          <w:color w:val="1F4E79"/>
          <w:spacing w:val="45"/>
        </w:rPr>
        <w:t xml:space="preserve"> </w:t>
      </w:r>
      <w:r>
        <w:rPr>
          <w:color w:val="1F4E79"/>
          <w:spacing w:val="-1"/>
        </w:rPr>
        <w:t>olduğu</w:t>
      </w:r>
      <w:r>
        <w:rPr>
          <w:color w:val="1F4E79"/>
          <w:spacing w:val="45"/>
        </w:rPr>
        <w:t xml:space="preserve"> </w:t>
      </w:r>
      <w:r>
        <w:rPr>
          <w:color w:val="1F4E79"/>
          <w:spacing w:val="-1"/>
        </w:rPr>
        <w:t>anket</w:t>
      </w:r>
      <w:r>
        <w:rPr>
          <w:color w:val="1F4E79"/>
          <w:spacing w:val="46"/>
        </w:rPr>
        <w:t xml:space="preserve"> </w:t>
      </w:r>
      <w:r>
        <w:rPr>
          <w:color w:val="1F4E79"/>
          <w:spacing w:val="-1"/>
        </w:rPr>
        <w:t>sonuçları</w:t>
      </w:r>
      <w:r>
        <w:rPr>
          <w:color w:val="1F4E79"/>
          <w:spacing w:val="44"/>
        </w:rPr>
        <w:t xml:space="preserve"> </w:t>
      </w:r>
      <w:r>
        <w:rPr>
          <w:color w:val="1F4E79"/>
          <w:spacing w:val="-1"/>
        </w:rPr>
        <w:t>ve</w:t>
      </w:r>
      <w:r>
        <w:rPr>
          <w:color w:val="1F4E79"/>
          <w:spacing w:val="46"/>
        </w:rPr>
        <w:t xml:space="preserve"> </w:t>
      </w:r>
      <w:r>
        <w:rPr>
          <w:color w:val="1F4E79"/>
          <w:spacing w:val="-1"/>
        </w:rPr>
        <w:t>önerileri</w:t>
      </w:r>
      <w:r>
        <w:rPr>
          <w:color w:val="1F4E79"/>
          <w:spacing w:val="45"/>
        </w:rPr>
        <w:t xml:space="preserve"> </w:t>
      </w:r>
      <w:r>
        <w:rPr>
          <w:color w:val="1F4E79"/>
          <w:spacing w:val="-1"/>
        </w:rPr>
        <w:t>değerlendirerek</w:t>
      </w:r>
      <w:r>
        <w:rPr>
          <w:color w:val="1F4E79"/>
          <w:spacing w:val="45"/>
        </w:rPr>
        <w:t xml:space="preserve"> </w:t>
      </w:r>
      <w:r>
        <w:rPr>
          <w:color w:val="1F4E79"/>
          <w:spacing w:val="-1"/>
        </w:rPr>
        <w:t>acente</w:t>
      </w:r>
      <w:r>
        <w:rPr>
          <w:color w:val="1F4E79"/>
          <w:spacing w:val="107"/>
        </w:rPr>
        <w:t xml:space="preserve"> </w:t>
      </w:r>
      <w:r>
        <w:rPr>
          <w:color w:val="1F4E79"/>
          <w:spacing w:val="-1"/>
        </w:rPr>
        <w:t>operasyonlarının</w:t>
      </w:r>
      <w:r>
        <w:rPr>
          <w:color w:val="1F4E79"/>
          <w:spacing w:val="-3"/>
        </w:rPr>
        <w:t xml:space="preserve"> </w:t>
      </w:r>
      <w:r>
        <w:rPr>
          <w:color w:val="1F4E79"/>
          <w:spacing w:val="-1"/>
        </w:rPr>
        <w:t>otellerde</w:t>
      </w:r>
      <w:r>
        <w:rPr>
          <w:color w:val="1F4E79"/>
          <w:spacing w:val="-2"/>
        </w:rPr>
        <w:t xml:space="preserve"> </w:t>
      </w:r>
      <w:r>
        <w:rPr>
          <w:color w:val="1F4E79"/>
        </w:rPr>
        <w:t>etkin</w:t>
      </w:r>
      <w:r>
        <w:rPr>
          <w:color w:val="1F4E79"/>
          <w:spacing w:val="-3"/>
        </w:rPr>
        <w:t xml:space="preserve"> </w:t>
      </w:r>
      <w:r>
        <w:rPr>
          <w:color w:val="1F4E79"/>
        </w:rPr>
        <w:t>olarak</w:t>
      </w:r>
      <w:r>
        <w:rPr>
          <w:color w:val="1F4E79"/>
          <w:spacing w:val="-3"/>
        </w:rPr>
        <w:t xml:space="preserve"> </w:t>
      </w:r>
      <w:r>
        <w:rPr>
          <w:color w:val="1F4E79"/>
          <w:spacing w:val="-1"/>
        </w:rPr>
        <w:t>yürütülmesini</w:t>
      </w:r>
      <w:r>
        <w:rPr>
          <w:color w:val="1F4E79"/>
          <w:spacing w:val="-3"/>
        </w:rPr>
        <w:t xml:space="preserve"> </w:t>
      </w:r>
      <w:r>
        <w:rPr>
          <w:color w:val="1F4E79"/>
          <w:spacing w:val="-1"/>
        </w:rPr>
        <w:t>sağlıyoruz.</w:t>
      </w:r>
    </w:p>
    <w:p w:rsidR="008E651F" w:rsidRDefault="008E651F" w:rsidP="008E651F">
      <w:pPr>
        <w:pStyle w:val="GvdeMetni"/>
        <w:kinsoku w:val="0"/>
        <w:overflowPunct w:val="0"/>
        <w:ind w:left="383" w:right="872"/>
        <w:jc w:val="both"/>
        <w:rPr>
          <w:color w:val="000000"/>
        </w:rPr>
      </w:pPr>
    </w:p>
    <w:p w:rsidR="00D03D3A" w:rsidRPr="004E4221" w:rsidRDefault="00BC6066" w:rsidP="004E4221">
      <w:pPr>
        <w:pStyle w:val="GvdeMetni"/>
        <w:tabs>
          <w:tab w:val="left" w:pos="4322"/>
        </w:tabs>
        <w:kinsoku w:val="0"/>
        <w:overflowPunct w:val="0"/>
        <w:spacing w:line="200" w:lineRule="atLeast"/>
        <w:ind w:left="0"/>
        <w:rPr>
          <w:rFonts w:ascii="Times New Roman" w:hAnsi="Times New Roman" w:cs="Times New Roman"/>
          <w:position w:val="3"/>
          <w:sz w:val="20"/>
          <w:szCs w:val="20"/>
        </w:rPr>
      </w:pPr>
      <w:r>
        <w:rPr>
          <w:noProof/>
        </w:rPr>
        <mc:AlternateContent>
          <mc:Choice Requires="wpg">
            <w:drawing>
              <wp:anchor distT="0" distB="0" distL="114300" distR="114300" simplePos="0" relativeHeight="251631616" behindDoc="1" locked="0" layoutInCell="0" allowOverlap="1" wp14:anchorId="6697A499" wp14:editId="629275DE">
                <wp:simplePos x="0" y="0"/>
                <wp:positionH relativeFrom="page">
                  <wp:posOffset>523875</wp:posOffset>
                </wp:positionH>
                <wp:positionV relativeFrom="page">
                  <wp:posOffset>2124075</wp:posOffset>
                </wp:positionV>
                <wp:extent cx="6686550" cy="7226300"/>
                <wp:effectExtent l="0" t="0" r="0" b="12700"/>
                <wp:wrapNone/>
                <wp:docPr id="62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7226300"/>
                          <a:chOff x="855" y="3372"/>
                          <a:chExt cx="10530" cy="11380"/>
                        </a:xfrm>
                      </wpg:grpSpPr>
                      <wps:wsp>
                        <wps:cNvPr id="622" name="Rectangle 79"/>
                        <wps:cNvSpPr>
                          <a:spLocks noChangeArrowheads="1"/>
                        </wps:cNvSpPr>
                        <wps:spPr bwMode="auto">
                          <a:xfrm>
                            <a:off x="1005" y="3372"/>
                            <a:ext cx="982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txbxContent>
                        </wps:txbx>
                        <wps:bodyPr rot="0" vert="horz" wrap="square" lIns="0" tIns="0" rIns="0" bIns="0" anchor="t" anchorCtr="0" upright="1">
                          <a:noAutofit/>
                        </wps:bodyPr>
                      </wps:wsp>
                      <wps:wsp>
                        <wps:cNvPr id="625" name="Freeform 82"/>
                        <wps:cNvSpPr>
                          <a:spLocks/>
                        </wps:cNvSpPr>
                        <wps:spPr bwMode="auto">
                          <a:xfrm>
                            <a:off x="855" y="5873"/>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7A499" id="Group 78" o:spid="_x0000_s1055" style="position:absolute;margin-left:41.25pt;margin-top:167.25pt;width:526.5pt;height:569pt;z-index:-251684864;mso-position-horizontal-relative:page;mso-position-vertical-relative:page" coordorigin="855,3372" coordsize="10530,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" o:allowincell="f">
                <v:rect id="Rectangle 79" o:spid="_x0000_s1056" style="position:absolute;left:1005;top:3372;width:9820;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rsidR="00264842" w:rsidRDefault="00264842"/>
                    </w:txbxContent>
                  </v:textbox>
                </v:rect>
                <v:shape id="Freeform 82" o:spid="_x0000_s1057" style="position:absolute;left:855;top:5873;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" path="m63,l41,3,22,14,8,31,1,52,,446r3,22l14,487r17,14l52,508r10414,2l10488,506r19,-11l10521,478r7,-21l10530,63r-4,-22l10515,22,10498,8r-21,-7l63,xe" stroked="f">
                  <v:path arrowok="t" o:connecttype="custom" o:connectlocs="63,0;41,3;22,14;8,31;1,52;0,446;3,468;14,487;31,501;52,508;10466,510;10488,506;10507,495;10521,478;10528,457;10530,63;10526,41;10515,22;10498,8;10477,1;63,0" o:connectangles="0,0,0,0,0,0,0,0,0,0,0,0,0,0,0,0,0,0,0,0,0"/>
                </v:shape>
                <w10:wrap anchorx="page" anchory="page"/>
              </v:group>
            </w:pict>
          </mc:Fallback>
        </mc:AlternateContent>
      </w:r>
      <w:bookmarkStart w:id="2" w:name="bookmark2"/>
      <w:bookmarkEnd w:id="2"/>
    </w:p>
    <w:p w:rsidR="00D03D3A" w:rsidRDefault="00D03D3A">
      <w:pPr>
        <w:pStyle w:val="Balk1"/>
        <w:kinsoku w:val="0"/>
        <w:overflowPunct w:val="0"/>
        <w:spacing w:before="27"/>
        <w:rPr>
          <w:b w:val="0"/>
          <w:bCs w:val="0"/>
          <w:color w:val="000000"/>
        </w:rPr>
      </w:pPr>
      <w:bookmarkStart w:id="3" w:name="bookmark3"/>
      <w:bookmarkEnd w:id="3"/>
      <w:r>
        <w:rPr>
          <w:color w:val="1F4E79"/>
        </w:rPr>
        <w:t>Ç</w:t>
      </w:r>
      <w:r>
        <w:rPr>
          <w:color w:val="1F4E79"/>
          <w:spacing w:val="-2"/>
        </w:rPr>
        <w:t>E</w:t>
      </w:r>
      <w:r>
        <w:rPr>
          <w:color w:val="1F4E79"/>
        </w:rPr>
        <w:t xml:space="preserve">VRE </w:t>
      </w:r>
      <w:r>
        <w:rPr>
          <w:color w:val="1F4E79"/>
          <w:spacing w:val="-32"/>
        </w:rPr>
        <w:t>Y</w:t>
      </w:r>
      <w:r>
        <w:rPr>
          <w:color w:val="1F4E79"/>
        </w:rPr>
        <w:t>AK</w:t>
      </w:r>
      <w:r>
        <w:rPr>
          <w:color w:val="1F4E79"/>
          <w:spacing w:val="8"/>
        </w:rPr>
        <w:t>L</w:t>
      </w:r>
      <w:r>
        <w:rPr>
          <w:color w:val="1F4E79"/>
          <w:spacing w:val="-3"/>
        </w:rPr>
        <w:t>A</w:t>
      </w:r>
      <w:r>
        <w:rPr>
          <w:color w:val="1F4E79"/>
        </w:rPr>
        <w:t>ŞIMIMIZ</w:t>
      </w:r>
    </w:p>
    <w:p w:rsidR="00D03D3A" w:rsidRDefault="00C15770">
      <w:pPr>
        <w:pStyle w:val="GvdeMetni"/>
        <w:kinsoku w:val="0"/>
        <w:overflowPunct w:val="0"/>
        <w:spacing w:before="265"/>
        <w:ind w:left="383" w:right="872"/>
        <w:jc w:val="both"/>
        <w:rPr>
          <w:color w:val="000000"/>
        </w:rPr>
      </w:pPr>
      <w:r w:rsidRPr="00C15770">
        <w:rPr>
          <w:b/>
          <w:bCs/>
          <w:i/>
          <w:iCs/>
          <w:color w:val="1F4E79"/>
          <w:spacing w:val="-1"/>
        </w:rPr>
        <w:t>Club Nena Hotel</w:t>
      </w:r>
      <w:r>
        <w:rPr>
          <w:b/>
          <w:bCs/>
          <w:i/>
          <w:iCs/>
          <w:color w:val="1F4E79"/>
          <w:spacing w:val="-1"/>
        </w:rPr>
        <w:t xml:space="preserve"> </w:t>
      </w:r>
      <w:r w:rsidR="00D03D3A">
        <w:rPr>
          <w:color w:val="1F4E79"/>
        </w:rPr>
        <w:t>kalite</w:t>
      </w:r>
      <w:r w:rsidR="00D03D3A">
        <w:rPr>
          <w:color w:val="1F4E79"/>
          <w:spacing w:val="23"/>
        </w:rPr>
        <w:t xml:space="preserve"> </w:t>
      </w:r>
      <w:r w:rsidR="00D03D3A">
        <w:rPr>
          <w:color w:val="1F4E79"/>
        </w:rPr>
        <w:t>odaklı</w:t>
      </w:r>
      <w:r w:rsidR="00D03D3A">
        <w:rPr>
          <w:color w:val="1F4E79"/>
          <w:spacing w:val="22"/>
        </w:rPr>
        <w:t xml:space="preserve"> </w:t>
      </w:r>
      <w:r w:rsidR="00D03D3A">
        <w:rPr>
          <w:color w:val="1F4E79"/>
          <w:spacing w:val="-1"/>
        </w:rPr>
        <w:t>bir</w:t>
      </w:r>
      <w:r w:rsidR="00D03D3A">
        <w:rPr>
          <w:color w:val="1F4E79"/>
          <w:spacing w:val="25"/>
        </w:rPr>
        <w:t xml:space="preserve"> </w:t>
      </w:r>
      <w:r w:rsidR="00D03D3A">
        <w:rPr>
          <w:color w:val="1F4E79"/>
          <w:spacing w:val="-1"/>
        </w:rPr>
        <w:t>yönetim</w:t>
      </w:r>
      <w:r w:rsidR="00D03D3A">
        <w:rPr>
          <w:color w:val="1F4E79"/>
          <w:spacing w:val="24"/>
        </w:rPr>
        <w:t xml:space="preserve"> </w:t>
      </w:r>
      <w:r w:rsidR="00D03D3A">
        <w:rPr>
          <w:color w:val="1F4E79"/>
          <w:spacing w:val="-1"/>
        </w:rPr>
        <w:t>felsefesi</w:t>
      </w:r>
      <w:r w:rsidR="00D03D3A">
        <w:rPr>
          <w:color w:val="1F4E79"/>
          <w:spacing w:val="24"/>
        </w:rPr>
        <w:t xml:space="preserve"> </w:t>
      </w:r>
      <w:r w:rsidR="00D03D3A">
        <w:rPr>
          <w:color w:val="1F4E79"/>
          <w:spacing w:val="-1"/>
        </w:rPr>
        <w:t>benimseyen;</w:t>
      </w:r>
      <w:r w:rsidR="00D03D3A">
        <w:rPr>
          <w:color w:val="1F4E79"/>
          <w:spacing w:val="23"/>
        </w:rPr>
        <w:t xml:space="preserve"> </w:t>
      </w:r>
      <w:r w:rsidR="00D03D3A">
        <w:rPr>
          <w:color w:val="1F4E79"/>
          <w:spacing w:val="-1"/>
        </w:rPr>
        <w:t>misafirlerimizin,</w:t>
      </w:r>
      <w:r w:rsidR="00D03D3A">
        <w:rPr>
          <w:color w:val="1F4E79"/>
          <w:spacing w:val="26"/>
        </w:rPr>
        <w:t xml:space="preserve"> </w:t>
      </w:r>
      <w:r w:rsidR="00D03D3A">
        <w:rPr>
          <w:color w:val="1F4E79"/>
          <w:spacing w:val="-1"/>
        </w:rPr>
        <w:t>çalışanlarımızın,</w:t>
      </w:r>
      <w:r w:rsidR="00D03D3A">
        <w:rPr>
          <w:color w:val="1F4E79"/>
          <w:spacing w:val="67"/>
        </w:rPr>
        <w:t xml:space="preserve"> </w:t>
      </w:r>
      <w:r w:rsidR="00D03D3A">
        <w:rPr>
          <w:color w:val="1F4E79"/>
          <w:spacing w:val="-1"/>
        </w:rPr>
        <w:t>paydaşlarımızın</w:t>
      </w:r>
      <w:r w:rsidR="00D03D3A">
        <w:rPr>
          <w:color w:val="1F4E79"/>
          <w:spacing w:val="18"/>
        </w:rPr>
        <w:t xml:space="preserve"> </w:t>
      </w:r>
      <w:r w:rsidR="00D03D3A">
        <w:rPr>
          <w:color w:val="1F4E79"/>
          <w:spacing w:val="-1"/>
        </w:rPr>
        <w:t>ve</w:t>
      </w:r>
      <w:r w:rsidR="00D03D3A">
        <w:rPr>
          <w:color w:val="1F4E79"/>
          <w:spacing w:val="20"/>
        </w:rPr>
        <w:t xml:space="preserve"> </w:t>
      </w:r>
      <w:r w:rsidR="00D03D3A">
        <w:rPr>
          <w:color w:val="1F4E79"/>
          <w:spacing w:val="-1"/>
        </w:rPr>
        <w:t>yasaların</w:t>
      </w:r>
      <w:r w:rsidR="00D03D3A">
        <w:rPr>
          <w:color w:val="1F4E79"/>
          <w:spacing w:val="18"/>
        </w:rPr>
        <w:t xml:space="preserve"> </w:t>
      </w:r>
      <w:r w:rsidR="00D03D3A">
        <w:rPr>
          <w:color w:val="1F4E79"/>
          <w:spacing w:val="-1"/>
        </w:rPr>
        <w:t>beklentilerine</w:t>
      </w:r>
      <w:r w:rsidR="00D03D3A">
        <w:rPr>
          <w:color w:val="1F4E79"/>
          <w:spacing w:val="17"/>
        </w:rPr>
        <w:t xml:space="preserve"> </w:t>
      </w:r>
      <w:r w:rsidR="00D03D3A">
        <w:rPr>
          <w:color w:val="1F4E79"/>
        </w:rPr>
        <w:t>en</w:t>
      </w:r>
      <w:r w:rsidR="00D03D3A">
        <w:rPr>
          <w:color w:val="1F4E79"/>
          <w:spacing w:val="19"/>
        </w:rPr>
        <w:t xml:space="preserve"> </w:t>
      </w:r>
      <w:r w:rsidR="00D03D3A">
        <w:rPr>
          <w:color w:val="1F4E79"/>
        </w:rPr>
        <w:t>etkili</w:t>
      </w:r>
      <w:r w:rsidR="00D03D3A">
        <w:rPr>
          <w:color w:val="1F4E79"/>
          <w:spacing w:val="18"/>
        </w:rPr>
        <w:t xml:space="preserve"> </w:t>
      </w:r>
      <w:r w:rsidR="00D03D3A">
        <w:rPr>
          <w:color w:val="1F4E79"/>
          <w:spacing w:val="-1"/>
        </w:rPr>
        <w:t>şekilde</w:t>
      </w:r>
      <w:r w:rsidR="00D03D3A">
        <w:rPr>
          <w:color w:val="1F4E79"/>
          <w:spacing w:val="20"/>
        </w:rPr>
        <w:t xml:space="preserve"> </w:t>
      </w:r>
      <w:r w:rsidR="00D03D3A">
        <w:rPr>
          <w:color w:val="1F4E79"/>
          <w:spacing w:val="-1"/>
        </w:rPr>
        <w:t>cevap</w:t>
      </w:r>
      <w:r w:rsidR="00D03D3A">
        <w:rPr>
          <w:color w:val="1F4E79"/>
          <w:spacing w:val="18"/>
        </w:rPr>
        <w:t xml:space="preserve"> </w:t>
      </w:r>
      <w:r w:rsidR="00D03D3A">
        <w:rPr>
          <w:color w:val="1F4E79"/>
          <w:spacing w:val="-1"/>
        </w:rPr>
        <w:t>vermeyi</w:t>
      </w:r>
      <w:r w:rsidR="00D03D3A">
        <w:rPr>
          <w:color w:val="1F4E79"/>
          <w:spacing w:val="16"/>
        </w:rPr>
        <w:t xml:space="preserve"> </w:t>
      </w:r>
      <w:r w:rsidR="00D03D3A">
        <w:rPr>
          <w:color w:val="1F4E79"/>
        </w:rPr>
        <w:t>ve</w:t>
      </w:r>
      <w:r w:rsidR="00D03D3A">
        <w:rPr>
          <w:color w:val="1F4E79"/>
          <w:spacing w:val="20"/>
        </w:rPr>
        <w:t xml:space="preserve"> </w:t>
      </w:r>
      <w:r w:rsidR="00D03D3A">
        <w:rPr>
          <w:color w:val="1F4E79"/>
          <w:spacing w:val="-2"/>
        </w:rPr>
        <w:t>bunu</w:t>
      </w:r>
      <w:r w:rsidR="00D03D3A">
        <w:rPr>
          <w:color w:val="1F4E79"/>
          <w:spacing w:val="18"/>
        </w:rPr>
        <w:t xml:space="preserve"> </w:t>
      </w:r>
      <w:r w:rsidR="00D03D3A">
        <w:rPr>
          <w:color w:val="1F4E79"/>
          <w:spacing w:val="-1"/>
        </w:rPr>
        <w:t>süreklilik</w:t>
      </w:r>
      <w:r w:rsidR="00D03D3A">
        <w:rPr>
          <w:color w:val="1F4E79"/>
          <w:spacing w:val="20"/>
        </w:rPr>
        <w:t xml:space="preserve"> </w:t>
      </w:r>
      <w:r w:rsidR="00D03D3A">
        <w:rPr>
          <w:color w:val="1F4E79"/>
          <w:spacing w:val="-1"/>
        </w:rPr>
        <w:t>haline</w:t>
      </w:r>
      <w:r w:rsidR="00D03D3A">
        <w:rPr>
          <w:color w:val="1F4E79"/>
          <w:spacing w:val="20"/>
        </w:rPr>
        <w:t xml:space="preserve"> </w:t>
      </w:r>
      <w:r w:rsidR="00D03D3A">
        <w:rPr>
          <w:color w:val="1F4E79"/>
          <w:spacing w:val="-1"/>
        </w:rPr>
        <w:t>getirmeyi</w:t>
      </w:r>
      <w:r w:rsidR="00D03D3A">
        <w:rPr>
          <w:color w:val="1F4E79"/>
          <w:spacing w:val="99"/>
        </w:rPr>
        <w:t xml:space="preserve"> </w:t>
      </w:r>
      <w:r w:rsidR="00D03D3A">
        <w:rPr>
          <w:color w:val="1F4E79"/>
          <w:spacing w:val="-1"/>
        </w:rPr>
        <w:t>ilke</w:t>
      </w:r>
      <w:r w:rsidR="00D03D3A">
        <w:rPr>
          <w:color w:val="1F4E79"/>
        </w:rPr>
        <w:t xml:space="preserve"> </w:t>
      </w:r>
      <w:r w:rsidR="00D03D3A">
        <w:rPr>
          <w:color w:val="1F4E79"/>
          <w:spacing w:val="-1"/>
        </w:rPr>
        <w:t>edinmiş</w:t>
      </w:r>
      <w:r w:rsidR="00D03D3A">
        <w:rPr>
          <w:color w:val="1F4E79"/>
        </w:rPr>
        <w:t xml:space="preserve"> </w:t>
      </w:r>
      <w:r w:rsidR="00D03D3A">
        <w:rPr>
          <w:color w:val="1F4E79"/>
          <w:spacing w:val="-1"/>
        </w:rPr>
        <w:t>bir</w:t>
      </w:r>
      <w:r w:rsidR="00D03D3A">
        <w:rPr>
          <w:color w:val="1F4E79"/>
          <w:spacing w:val="-3"/>
        </w:rPr>
        <w:t xml:space="preserve"> </w:t>
      </w:r>
      <w:r w:rsidR="00D03D3A">
        <w:rPr>
          <w:color w:val="1F4E79"/>
          <w:spacing w:val="-1"/>
        </w:rPr>
        <w:t>kuruluştur.</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383" w:right="875"/>
        <w:jc w:val="both"/>
        <w:rPr>
          <w:color w:val="1F4E79"/>
          <w:spacing w:val="-1"/>
        </w:rPr>
      </w:pPr>
      <w:r>
        <w:rPr>
          <w:color w:val="1F4E79"/>
          <w:spacing w:val="-1"/>
        </w:rPr>
        <w:t>Bünyemizde</w:t>
      </w:r>
      <w:r>
        <w:rPr>
          <w:color w:val="1F4E79"/>
          <w:spacing w:val="20"/>
        </w:rPr>
        <w:t xml:space="preserve"> </w:t>
      </w:r>
      <w:r>
        <w:rPr>
          <w:color w:val="1F4E79"/>
          <w:spacing w:val="-1"/>
        </w:rPr>
        <w:t>uygulamakta</w:t>
      </w:r>
      <w:r>
        <w:rPr>
          <w:color w:val="1F4E79"/>
          <w:spacing w:val="20"/>
        </w:rPr>
        <w:t xml:space="preserve"> </w:t>
      </w:r>
      <w:r>
        <w:rPr>
          <w:color w:val="1F4E79"/>
          <w:spacing w:val="-1"/>
        </w:rPr>
        <w:t>olduğumuz</w:t>
      </w:r>
      <w:r>
        <w:rPr>
          <w:color w:val="1F4E79"/>
          <w:spacing w:val="21"/>
        </w:rPr>
        <w:t xml:space="preserve"> </w:t>
      </w:r>
      <w:r>
        <w:rPr>
          <w:color w:val="1F4E79"/>
          <w:spacing w:val="-1"/>
        </w:rPr>
        <w:t>Kalite</w:t>
      </w:r>
      <w:r>
        <w:rPr>
          <w:color w:val="1F4E79"/>
          <w:spacing w:val="20"/>
        </w:rPr>
        <w:t xml:space="preserve"> </w:t>
      </w:r>
      <w:r>
        <w:rPr>
          <w:color w:val="1F4E79"/>
          <w:spacing w:val="-1"/>
        </w:rPr>
        <w:t>Yönetim</w:t>
      </w:r>
      <w:r>
        <w:rPr>
          <w:color w:val="1F4E79"/>
          <w:spacing w:val="22"/>
        </w:rPr>
        <w:t xml:space="preserve"> </w:t>
      </w:r>
      <w:r>
        <w:rPr>
          <w:color w:val="1F4E79"/>
          <w:spacing w:val="-1"/>
        </w:rPr>
        <w:t>Sistemleri’nin</w:t>
      </w:r>
      <w:r>
        <w:rPr>
          <w:color w:val="1F4E79"/>
          <w:spacing w:val="20"/>
        </w:rPr>
        <w:t xml:space="preserve"> </w:t>
      </w:r>
      <w:r>
        <w:rPr>
          <w:color w:val="1F4E79"/>
          <w:spacing w:val="-1"/>
        </w:rPr>
        <w:t>ayrılmaz</w:t>
      </w:r>
      <w:r>
        <w:rPr>
          <w:color w:val="1F4E79"/>
          <w:spacing w:val="21"/>
        </w:rPr>
        <w:t xml:space="preserve"> </w:t>
      </w:r>
      <w:r>
        <w:rPr>
          <w:color w:val="1F4E79"/>
          <w:spacing w:val="-1"/>
        </w:rPr>
        <w:t>parçası</w:t>
      </w:r>
      <w:r>
        <w:rPr>
          <w:color w:val="1F4E79"/>
          <w:spacing w:val="18"/>
        </w:rPr>
        <w:t xml:space="preserve"> </w:t>
      </w:r>
      <w:r>
        <w:rPr>
          <w:color w:val="1F4E79"/>
        </w:rPr>
        <w:t>olan</w:t>
      </w:r>
      <w:r>
        <w:rPr>
          <w:color w:val="1F4E79"/>
          <w:spacing w:val="18"/>
        </w:rPr>
        <w:t xml:space="preserve"> </w:t>
      </w:r>
      <w:r>
        <w:rPr>
          <w:color w:val="1F4E79"/>
        </w:rPr>
        <w:t>“ISO</w:t>
      </w:r>
      <w:r>
        <w:rPr>
          <w:color w:val="1F4E79"/>
          <w:spacing w:val="19"/>
        </w:rPr>
        <w:t xml:space="preserve"> </w:t>
      </w:r>
      <w:r>
        <w:rPr>
          <w:color w:val="1F4E79"/>
          <w:spacing w:val="-1"/>
        </w:rPr>
        <w:t>14001</w:t>
      </w:r>
      <w:r>
        <w:rPr>
          <w:color w:val="1F4E79"/>
          <w:spacing w:val="83"/>
        </w:rPr>
        <w:t xml:space="preserve"> </w:t>
      </w:r>
      <w:r>
        <w:rPr>
          <w:color w:val="1F4E79"/>
          <w:spacing w:val="-1"/>
        </w:rPr>
        <w:t>Çevre</w:t>
      </w:r>
      <w:r>
        <w:rPr>
          <w:color w:val="1F4E79"/>
          <w:spacing w:val="3"/>
        </w:rPr>
        <w:t xml:space="preserve"> </w:t>
      </w:r>
      <w:r>
        <w:rPr>
          <w:color w:val="1F4E79"/>
          <w:spacing w:val="-1"/>
        </w:rPr>
        <w:t>Yönetim</w:t>
      </w:r>
      <w:r>
        <w:rPr>
          <w:color w:val="1F4E79"/>
          <w:spacing w:val="3"/>
        </w:rPr>
        <w:t xml:space="preserve"> </w:t>
      </w:r>
      <w:r>
        <w:rPr>
          <w:color w:val="1F4E79"/>
          <w:spacing w:val="-1"/>
        </w:rPr>
        <w:t>Sistemi”</w:t>
      </w:r>
      <w:r>
        <w:rPr>
          <w:color w:val="1F4E79"/>
          <w:spacing w:val="1"/>
        </w:rPr>
        <w:t xml:space="preserve"> </w:t>
      </w:r>
      <w:proofErr w:type="spellStart"/>
      <w:r>
        <w:rPr>
          <w:color w:val="1F4E79"/>
          <w:spacing w:val="-1"/>
        </w:rPr>
        <w:t>nin</w:t>
      </w:r>
      <w:proofErr w:type="spellEnd"/>
      <w:r>
        <w:rPr>
          <w:color w:val="1F4E79"/>
          <w:spacing w:val="1"/>
        </w:rPr>
        <w:t xml:space="preserve"> </w:t>
      </w:r>
      <w:r>
        <w:rPr>
          <w:color w:val="1F4E79"/>
          <w:spacing w:val="-1"/>
        </w:rPr>
        <w:t>benimsenmesi,</w:t>
      </w:r>
      <w:r>
        <w:rPr>
          <w:color w:val="1F4E79"/>
          <w:spacing w:val="3"/>
        </w:rPr>
        <w:t xml:space="preserve"> </w:t>
      </w:r>
      <w:r>
        <w:rPr>
          <w:color w:val="1F4E79"/>
          <w:spacing w:val="-1"/>
        </w:rPr>
        <w:t>uygulanması</w:t>
      </w:r>
      <w:r>
        <w:rPr>
          <w:color w:val="1F4E79"/>
          <w:spacing w:val="2"/>
        </w:rPr>
        <w:t xml:space="preserve"> </w:t>
      </w:r>
      <w:r>
        <w:rPr>
          <w:color w:val="1F4E79"/>
        </w:rPr>
        <w:t xml:space="preserve">ve </w:t>
      </w:r>
      <w:r>
        <w:rPr>
          <w:color w:val="1F4E79"/>
          <w:spacing w:val="-1"/>
        </w:rPr>
        <w:t>sürekli</w:t>
      </w:r>
      <w:r>
        <w:rPr>
          <w:color w:val="1F4E79"/>
          <w:spacing w:val="2"/>
        </w:rPr>
        <w:t xml:space="preserve"> </w:t>
      </w:r>
      <w:r>
        <w:rPr>
          <w:color w:val="1F4E79"/>
          <w:spacing w:val="-1"/>
        </w:rPr>
        <w:t>iyileştirme</w:t>
      </w:r>
      <w:r>
        <w:rPr>
          <w:color w:val="1F4E79"/>
        </w:rPr>
        <w:t xml:space="preserve"> </w:t>
      </w:r>
      <w:r>
        <w:rPr>
          <w:color w:val="1F4E79"/>
          <w:spacing w:val="-1"/>
        </w:rPr>
        <w:t>yöntemiyle</w:t>
      </w:r>
      <w:r>
        <w:rPr>
          <w:color w:val="1F4E79"/>
        </w:rPr>
        <w:t xml:space="preserve"> </w:t>
      </w:r>
      <w:r>
        <w:rPr>
          <w:color w:val="1F4E79"/>
          <w:spacing w:val="-1"/>
        </w:rPr>
        <w:t>geliştirilmesi</w:t>
      </w:r>
      <w:r>
        <w:rPr>
          <w:color w:val="1F4E79"/>
        </w:rPr>
        <w:t xml:space="preserve"> </w:t>
      </w:r>
      <w:r>
        <w:rPr>
          <w:color w:val="1F4E79"/>
          <w:spacing w:val="-1"/>
        </w:rPr>
        <w:t>öncelikli</w:t>
      </w:r>
      <w:r>
        <w:rPr>
          <w:color w:val="1F4E79"/>
          <w:spacing w:val="83"/>
        </w:rPr>
        <w:t xml:space="preserve"> </w:t>
      </w:r>
      <w:r>
        <w:rPr>
          <w:color w:val="1F4E79"/>
          <w:spacing w:val="-1"/>
        </w:rPr>
        <w:t>hedeflerimiz arasındadır.</w:t>
      </w:r>
    </w:p>
    <w:p w:rsidR="000903DE" w:rsidRDefault="000903DE">
      <w:pPr>
        <w:pStyle w:val="GvdeMetni"/>
        <w:kinsoku w:val="0"/>
        <w:overflowPunct w:val="0"/>
        <w:ind w:left="383" w:right="875"/>
        <w:jc w:val="both"/>
        <w:rPr>
          <w:color w:val="1F4E79"/>
          <w:spacing w:val="-1"/>
        </w:rPr>
      </w:pPr>
    </w:p>
    <w:p w:rsidR="000903DE" w:rsidRDefault="000903DE">
      <w:pPr>
        <w:pStyle w:val="GvdeMetni"/>
        <w:kinsoku w:val="0"/>
        <w:overflowPunct w:val="0"/>
        <w:ind w:left="383" w:right="875"/>
        <w:jc w:val="both"/>
        <w:rPr>
          <w:color w:val="000000"/>
        </w:rPr>
      </w:pPr>
      <w:r>
        <w:rPr>
          <w:noProof/>
          <w:sz w:val="20"/>
          <w:szCs w:val="20"/>
        </w:rPr>
        <w:drawing>
          <wp:inline distT="0" distB="0" distL="0" distR="0" wp14:anchorId="049B9CAB" wp14:editId="60D6091C">
            <wp:extent cx="5171162" cy="2719070"/>
            <wp:effectExtent l="0" t="0" r="0" b="5080"/>
            <wp:docPr id="968" name="Resim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0552" cy="2724007"/>
                    </a:xfrm>
                    <a:prstGeom prst="rect">
                      <a:avLst/>
                    </a:prstGeom>
                    <a:noFill/>
                    <a:ln>
                      <a:noFill/>
                    </a:ln>
                  </pic:spPr>
                </pic:pic>
              </a:graphicData>
            </a:graphic>
          </wp:inline>
        </w:drawing>
      </w:r>
    </w:p>
    <w:p w:rsidR="00D03D3A" w:rsidRDefault="00D03D3A">
      <w:pPr>
        <w:pStyle w:val="GvdeMetni"/>
        <w:kinsoku w:val="0"/>
        <w:overflowPunct w:val="0"/>
        <w:spacing w:before="3"/>
        <w:ind w:left="0"/>
      </w:pPr>
    </w:p>
    <w:p w:rsidR="00D03D3A" w:rsidRDefault="00D03D3A">
      <w:pPr>
        <w:pStyle w:val="GvdeMetni"/>
        <w:kinsoku w:val="0"/>
        <w:overflowPunct w:val="0"/>
        <w:spacing w:line="200" w:lineRule="atLeast"/>
        <w:ind w:left="1127"/>
        <w:rPr>
          <w:sz w:val="20"/>
          <w:szCs w:val="20"/>
        </w:rPr>
      </w:pPr>
    </w:p>
    <w:p w:rsidR="00D03D3A" w:rsidRDefault="00D03D3A">
      <w:pPr>
        <w:pStyle w:val="GvdeMetni"/>
        <w:kinsoku w:val="0"/>
        <w:overflowPunct w:val="0"/>
        <w:spacing w:line="200" w:lineRule="atLeast"/>
        <w:ind w:left="1127"/>
        <w:rPr>
          <w:sz w:val="20"/>
          <w:szCs w:val="20"/>
        </w:rPr>
        <w:sectPr w:rsidR="00D03D3A">
          <w:headerReference w:type="default" r:id="rId41"/>
          <w:footerReference w:type="default" r:id="rId42"/>
          <w:pgSz w:w="11900" w:h="16850"/>
          <w:pgMar w:top="2220" w:right="100" w:bottom="740" w:left="620" w:header="708" w:footer="546" w:gutter="0"/>
          <w:cols w:space="708" w:equalWidth="0">
            <w:col w:w="11180"/>
          </w:cols>
          <w:noEndnote/>
        </w:sectPr>
      </w:pP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8"/>
        <w:ind w:left="0"/>
        <w:rPr>
          <w:sz w:val="18"/>
          <w:szCs w:val="18"/>
        </w:rPr>
      </w:pPr>
    </w:p>
    <w:p w:rsidR="00D03D3A" w:rsidRDefault="006B777B">
      <w:pPr>
        <w:pStyle w:val="Balk2"/>
        <w:kinsoku w:val="0"/>
        <w:overflowPunct w:val="0"/>
        <w:ind w:left="305"/>
        <w:rPr>
          <w:b w:val="0"/>
          <w:bCs w:val="0"/>
          <w:color w:val="000000"/>
        </w:rPr>
      </w:pPr>
      <w:r>
        <w:rPr>
          <w:noProof/>
        </w:rPr>
        <mc:AlternateContent>
          <mc:Choice Requires="wpg">
            <w:drawing>
              <wp:anchor distT="0" distB="0" distL="114300" distR="114300" simplePos="0" relativeHeight="251634688" behindDoc="1" locked="0" layoutInCell="0" allowOverlap="1">
                <wp:simplePos x="0" y="0"/>
                <wp:positionH relativeFrom="page">
                  <wp:posOffset>622300</wp:posOffset>
                </wp:positionH>
                <wp:positionV relativeFrom="paragraph">
                  <wp:posOffset>-52070</wp:posOffset>
                </wp:positionV>
                <wp:extent cx="6718300" cy="7569835"/>
                <wp:effectExtent l="0" t="0" r="0" b="0"/>
                <wp:wrapNone/>
                <wp:docPr id="60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7569835"/>
                          <a:chOff x="980" y="-82"/>
                          <a:chExt cx="10580" cy="11921"/>
                        </a:xfrm>
                      </wpg:grpSpPr>
                      <wps:wsp>
                        <wps:cNvPr id="605" name="Rectangle 96"/>
                        <wps:cNvSpPr>
                          <a:spLocks noChangeArrowheads="1"/>
                        </wps:cNvSpPr>
                        <wps:spPr bwMode="auto">
                          <a:xfrm>
                            <a:off x="1005" y="452"/>
                            <a:ext cx="982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1380" w:lineRule="atLeast"/>
                              </w:pPr>
                            </w:p>
                            <w:p w:rsidR="00264842" w:rsidRDefault="00264842"/>
                          </w:txbxContent>
                        </wps:txbx>
                        <wps:bodyPr rot="0" vert="horz" wrap="square" lIns="0" tIns="0" rIns="0" bIns="0" anchor="t" anchorCtr="0" upright="1">
                          <a:noAutofit/>
                        </wps:bodyPr>
                      </wps:wsp>
                      <wps:wsp>
                        <wps:cNvPr id="606" name="Freeform 97"/>
                        <wps:cNvSpPr>
                          <a:spLocks/>
                        </wps:cNvSpPr>
                        <wps:spPr bwMode="auto">
                          <a:xfrm>
                            <a:off x="1005" y="-57"/>
                            <a:ext cx="10530" cy="509"/>
                          </a:xfrm>
                          <a:custGeom>
                            <a:avLst/>
                            <a:gdLst>
                              <a:gd name="T0" fmla="*/ 63 w 10530"/>
                              <a:gd name="T1" fmla="*/ 0 h 509"/>
                              <a:gd name="T2" fmla="*/ 41 w 10530"/>
                              <a:gd name="T3" fmla="*/ 3 h 509"/>
                              <a:gd name="T4" fmla="*/ 22 w 10530"/>
                              <a:gd name="T5" fmla="*/ 14 h 509"/>
                              <a:gd name="T6" fmla="*/ 8 w 10530"/>
                              <a:gd name="T7" fmla="*/ 31 h 509"/>
                              <a:gd name="T8" fmla="*/ 1 w 10530"/>
                              <a:gd name="T9" fmla="*/ 52 h 509"/>
                              <a:gd name="T10" fmla="*/ 0 w 10530"/>
                              <a:gd name="T11" fmla="*/ 446 h 509"/>
                              <a:gd name="T12" fmla="*/ 3 w 10530"/>
                              <a:gd name="T13" fmla="*/ 468 h 509"/>
                              <a:gd name="T14" fmla="*/ 14 w 10530"/>
                              <a:gd name="T15" fmla="*/ 487 h 509"/>
                              <a:gd name="T16" fmla="*/ 31 w 10530"/>
                              <a:gd name="T17" fmla="*/ 501 h 509"/>
                              <a:gd name="T18" fmla="*/ 52 w 10530"/>
                              <a:gd name="T19" fmla="*/ 508 h 509"/>
                              <a:gd name="T20" fmla="*/ 10466 w 10530"/>
                              <a:gd name="T21" fmla="*/ 510 h 509"/>
                              <a:gd name="T22" fmla="*/ 10488 w 10530"/>
                              <a:gd name="T23" fmla="*/ 506 h 509"/>
                              <a:gd name="T24" fmla="*/ 10507 w 10530"/>
                              <a:gd name="T25" fmla="*/ 495 h 509"/>
                              <a:gd name="T26" fmla="*/ 10521 w 10530"/>
                              <a:gd name="T27" fmla="*/ 478 h 509"/>
                              <a:gd name="T28" fmla="*/ 10528 w 10530"/>
                              <a:gd name="T29" fmla="*/ 457 h 509"/>
                              <a:gd name="T30" fmla="*/ 10530 w 10530"/>
                              <a:gd name="T31" fmla="*/ 63 h 509"/>
                              <a:gd name="T32" fmla="*/ 10526 w 10530"/>
                              <a:gd name="T33" fmla="*/ 41 h 509"/>
                              <a:gd name="T34" fmla="*/ 10515 w 10530"/>
                              <a:gd name="T35" fmla="*/ 22 h 509"/>
                              <a:gd name="T36" fmla="*/ 10498 w 10530"/>
                              <a:gd name="T37" fmla="*/ 8 h 509"/>
                              <a:gd name="T38" fmla="*/ 10477 w 10530"/>
                              <a:gd name="T39" fmla="*/ 1 h 509"/>
                              <a:gd name="T40" fmla="*/ 63 w 10530"/>
                              <a:gd name="T41"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09">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98"/>
                        <wps:cNvSpPr>
                          <a:spLocks/>
                        </wps:cNvSpPr>
                        <wps:spPr bwMode="auto">
                          <a:xfrm>
                            <a:off x="1005" y="3443"/>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09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09"/>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99"/>
                        <wps:cNvSpPr>
                          <a:spLocks/>
                        </wps:cNvSpPr>
                        <wps:spPr bwMode="auto">
                          <a:xfrm>
                            <a:off x="1005" y="3443"/>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09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09"/>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tangle 100"/>
                        <wps:cNvSpPr>
                          <a:spLocks noChangeArrowheads="1"/>
                        </wps:cNvSpPr>
                        <wps:spPr bwMode="auto">
                          <a:xfrm>
                            <a:off x="8904" y="728"/>
                            <a:ext cx="230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2500" w:lineRule="atLeast"/>
                              </w:pPr>
                              <w:r>
                                <w:rPr>
                                  <w:b/>
                                  <w:bCs/>
                                  <w:noProof/>
                                </w:rPr>
                                <w:drawing>
                                  <wp:inline distT="0" distB="0" distL="0" distR="0">
                                    <wp:extent cx="1457325" cy="158115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325" cy="1581150"/>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58" style="position:absolute;left:0;text-align:left;margin-left:49pt;margin-top:-4.1pt;width:529pt;height:596.05pt;z-index:-251681792;mso-position-horizontal-relative:page;mso-position-vertical-relative:text" coordorigin="980,-82" coordsize="10580,1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" o:allowincell="f">
                <v:rect id="Rectangle 96" o:spid="_x0000_s1059" style="position:absolute;left:1005;top:452;width:9820;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oK3xQAAANwAAAAPAAAAZHJzL2Rvd25yZXYueG1sRI9Ba8JA&#10;FITvhf6H5RV6q5sWKh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Af5oK3xQAAANwAAAAP&#10;AAAAAAAAAAAAAAAAAAcCAABkcnMvZG93bnJldi54bWxQSwUGAAAAAAMAAwC3AAAA+QIAAAAA&#10;" filled="f" stroked="f">
                  <v:textbox inset="0,0,0,0">
                    <w:txbxContent>
                      <w:p w:rsidR="00264842" w:rsidRDefault="00264842">
                        <w:pPr>
                          <w:widowControl/>
                          <w:autoSpaceDE/>
                          <w:autoSpaceDN/>
                          <w:adjustRightInd/>
                          <w:spacing w:line="11380" w:lineRule="atLeast"/>
                        </w:pPr>
                      </w:p>
                      <w:p w:rsidR="00264842" w:rsidRDefault="00264842"/>
                    </w:txbxContent>
                  </v:textbox>
                </v:rect>
                <v:shape id="Freeform 97" o:spid="_x0000_s1060" style="position:absolute;left:1005;top:-57;width:10530;height:509;visibility:visible;mso-wrap-style:square;v-text-anchor:top" coordsize="1053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Freeform 98" o:spid="_x0000_s1061" style="position:absolute;left:1005;top:3443;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" path="m63,l41,3,22,14,8,31,1,52,,446r3,22l14,487r17,14l52,508r10414,1l10488,506r19,-11l10521,478r7,-21l10530,63r-4,-22l10515,22,10498,8r-21,-7l63,xe" stroked="f">
                  <v:path arrowok="t" o:connecttype="custom" o:connectlocs="63,0;41,3;22,14;8,31;1,52;0,446;3,468;14,487;31,501;52,508;10466,509;10488,506;10507,495;10521,478;10528,457;10530,63;10526,41;10515,22;10498,8;10477,1;63,0" o:connectangles="0,0,0,0,0,0,0,0,0,0,0,0,0,0,0,0,0,0,0,0,0"/>
                </v:shape>
                <v:shape id="Freeform 99" o:spid="_x0000_s1062" style="position:absolute;left:1005;top:3443;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" path="m63,l41,3,22,14,8,31,1,52,,446r3,22l14,487r17,14l52,508r10414,1l10488,506r19,-11l10521,478r7,-21l10530,63r-4,-22l10515,22,10498,8r-21,-7l63,xe" filled="f" strokecolor="#963" strokeweight="2.5pt">
                  <v:path arrowok="t" o:connecttype="custom" o:connectlocs="63,0;41,3;22,14;8,31;1,52;0,446;3,468;14,487;31,501;52,508;10466,509;10488,506;10507,495;10521,478;10528,457;10530,63;10526,41;10515,22;10498,8;10477,1;63,0" o:connectangles="0,0,0,0,0,0,0,0,0,0,0,0,0,0,0,0,0,0,0,0,0"/>
                </v:shape>
                <v:rect id="Rectangle 100" o:spid="_x0000_s1063" style="position:absolute;left:8904;top:728;width:2300;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rsidR="00264842" w:rsidRDefault="00264842">
                        <w:pPr>
                          <w:widowControl/>
                          <w:autoSpaceDE/>
                          <w:autoSpaceDN/>
                          <w:adjustRightInd/>
                          <w:spacing w:line="2500" w:lineRule="atLeast"/>
                        </w:pPr>
                        <w:r>
                          <w:rPr>
                            <w:b/>
                            <w:bCs/>
                            <w:noProof/>
                          </w:rPr>
                          <w:drawing>
                            <wp:inline distT="0" distB="0" distL="0" distR="0">
                              <wp:extent cx="1457325" cy="1581150"/>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7325" cy="1581150"/>
                                      </a:xfrm>
                                      <a:prstGeom prst="rect">
                                        <a:avLst/>
                                      </a:prstGeom>
                                      <a:noFill/>
                                      <a:ln>
                                        <a:noFill/>
                                      </a:ln>
                                    </pic:spPr>
                                  </pic:pic>
                                </a:graphicData>
                              </a:graphic>
                            </wp:inline>
                          </w:drawing>
                        </w:r>
                      </w:p>
                      <w:p w:rsidR="00264842" w:rsidRDefault="00264842"/>
                    </w:txbxContent>
                  </v:textbox>
                </v:rect>
                <w10:wrap anchorx="page"/>
              </v:group>
            </w:pict>
          </mc:Fallback>
        </mc:AlternateContent>
      </w:r>
      <w:r w:rsidR="00D03D3A">
        <w:rPr>
          <w:color w:val="1F4E79"/>
          <w:spacing w:val="-1"/>
        </w:rPr>
        <w:t>ÇEVRE</w:t>
      </w:r>
      <w:r w:rsidR="00D03D3A">
        <w:rPr>
          <w:color w:val="1F4E79"/>
          <w:spacing w:val="1"/>
        </w:rPr>
        <w:t xml:space="preserve"> </w:t>
      </w:r>
      <w:r w:rsidR="00D03D3A">
        <w:rPr>
          <w:color w:val="1F4E79"/>
          <w:spacing w:val="-1"/>
        </w:rPr>
        <w:t>YÖNETİM SİSTEMİ</w:t>
      </w:r>
      <w:r w:rsidR="00D03D3A">
        <w:rPr>
          <w:color w:val="1F4E79"/>
        </w:rPr>
        <w:t xml:space="preserve"> </w:t>
      </w:r>
      <w:r w:rsidR="00D03D3A">
        <w:rPr>
          <w:color w:val="1F4E79"/>
          <w:spacing w:val="-1"/>
        </w:rPr>
        <w:t>POLİTİKAMIZ</w:t>
      </w:r>
    </w:p>
    <w:p w:rsidR="00D03D3A" w:rsidRDefault="00D03D3A">
      <w:pPr>
        <w:pStyle w:val="GvdeMetni"/>
        <w:kinsoku w:val="0"/>
        <w:overflowPunct w:val="0"/>
        <w:ind w:left="0"/>
        <w:rPr>
          <w:b/>
          <w:bCs/>
          <w:sz w:val="20"/>
          <w:szCs w:val="20"/>
        </w:rPr>
      </w:pPr>
    </w:p>
    <w:p w:rsidR="00D03D3A" w:rsidRDefault="00D03D3A">
      <w:pPr>
        <w:pStyle w:val="GvdeMetni"/>
        <w:kinsoku w:val="0"/>
        <w:overflowPunct w:val="0"/>
        <w:ind w:left="0"/>
        <w:rPr>
          <w:b/>
          <w:bCs/>
          <w:sz w:val="20"/>
          <w:szCs w:val="20"/>
        </w:rPr>
      </w:pPr>
    </w:p>
    <w:p w:rsidR="00D03D3A" w:rsidRDefault="00D03D3A">
      <w:pPr>
        <w:pStyle w:val="GvdeMetni"/>
        <w:kinsoku w:val="0"/>
        <w:overflowPunct w:val="0"/>
        <w:ind w:left="0"/>
        <w:rPr>
          <w:b/>
          <w:bCs/>
          <w:sz w:val="20"/>
          <w:szCs w:val="20"/>
        </w:rPr>
      </w:pPr>
    </w:p>
    <w:p w:rsidR="00D03D3A" w:rsidRDefault="00D03D3A">
      <w:pPr>
        <w:pStyle w:val="GvdeMetni"/>
        <w:kinsoku w:val="0"/>
        <w:overflowPunct w:val="0"/>
        <w:spacing w:before="6"/>
        <w:ind w:left="0"/>
        <w:rPr>
          <w:b/>
          <w:bCs/>
          <w:sz w:val="23"/>
          <w:szCs w:val="23"/>
        </w:rPr>
      </w:pPr>
    </w:p>
    <w:p w:rsidR="00D03D3A" w:rsidRDefault="00C15770">
      <w:pPr>
        <w:pStyle w:val="GvdeMetni"/>
        <w:kinsoku w:val="0"/>
        <w:overflowPunct w:val="0"/>
        <w:spacing w:before="56"/>
        <w:ind w:left="123" w:right="3217"/>
        <w:jc w:val="both"/>
        <w:rPr>
          <w:color w:val="000000"/>
        </w:rPr>
      </w:pPr>
      <w:r w:rsidRPr="00C15770">
        <w:rPr>
          <w:b/>
          <w:bCs/>
          <w:i/>
          <w:iCs/>
          <w:color w:val="1F4E79"/>
          <w:spacing w:val="-1"/>
        </w:rPr>
        <w:t>Club Nena Hotel</w:t>
      </w:r>
      <w:r>
        <w:rPr>
          <w:b/>
          <w:bCs/>
          <w:i/>
          <w:iCs/>
          <w:color w:val="1F4E79"/>
          <w:spacing w:val="-1"/>
        </w:rPr>
        <w:t xml:space="preserve"> </w:t>
      </w:r>
      <w:r w:rsidR="00D03D3A">
        <w:rPr>
          <w:color w:val="1F4E79"/>
          <w:spacing w:val="-1"/>
        </w:rPr>
        <w:t>olarak</w:t>
      </w:r>
      <w:r w:rsidR="00D03D3A">
        <w:rPr>
          <w:color w:val="1F4E79"/>
          <w:spacing w:val="14"/>
        </w:rPr>
        <w:t xml:space="preserve"> </w:t>
      </w:r>
      <w:r w:rsidR="00D03D3A">
        <w:rPr>
          <w:color w:val="1F4E79"/>
          <w:spacing w:val="-2"/>
        </w:rPr>
        <w:t>iç</w:t>
      </w:r>
      <w:r w:rsidR="00D03D3A">
        <w:rPr>
          <w:color w:val="1F4E79"/>
          <w:spacing w:val="14"/>
        </w:rPr>
        <w:t xml:space="preserve"> </w:t>
      </w:r>
      <w:r w:rsidR="00D03D3A">
        <w:rPr>
          <w:color w:val="1F4E79"/>
        </w:rPr>
        <w:t>ve</w:t>
      </w:r>
      <w:r w:rsidR="00D03D3A">
        <w:rPr>
          <w:color w:val="1F4E79"/>
          <w:spacing w:val="12"/>
        </w:rPr>
        <w:t xml:space="preserve"> </w:t>
      </w:r>
      <w:r w:rsidR="00D03D3A">
        <w:rPr>
          <w:color w:val="1F4E79"/>
          <w:spacing w:val="-1"/>
        </w:rPr>
        <w:t>dış</w:t>
      </w:r>
      <w:r w:rsidR="00D03D3A">
        <w:rPr>
          <w:color w:val="1F4E79"/>
          <w:spacing w:val="14"/>
        </w:rPr>
        <w:t xml:space="preserve"> </w:t>
      </w:r>
      <w:r w:rsidR="00D03D3A">
        <w:rPr>
          <w:color w:val="1F4E79"/>
          <w:spacing w:val="-1"/>
        </w:rPr>
        <w:t>müşteri</w:t>
      </w:r>
      <w:r w:rsidR="00D03D3A">
        <w:rPr>
          <w:color w:val="1F4E79"/>
          <w:spacing w:val="14"/>
        </w:rPr>
        <w:t xml:space="preserve"> </w:t>
      </w:r>
      <w:r w:rsidR="00D03D3A">
        <w:rPr>
          <w:color w:val="1F4E79"/>
          <w:spacing w:val="-1"/>
        </w:rPr>
        <w:t>şartlarının</w:t>
      </w:r>
      <w:r w:rsidR="00D03D3A">
        <w:rPr>
          <w:color w:val="1F4E79"/>
          <w:spacing w:val="11"/>
        </w:rPr>
        <w:t xml:space="preserve"> </w:t>
      </w:r>
      <w:r w:rsidR="00D03D3A">
        <w:rPr>
          <w:color w:val="1F4E79"/>
          <w:spacing w:val="-1"/>
        </w:rPr>
        <w:t>yanı</w:t>
      </w:r>
      <w:r w:rsidR="00D03D3A">
        <w:rPr>
          <w:color w:val="1F4E79"/>
          <w:spacing w:val="14"/>
        </w:rPr>
        <w:t xml:space="preserve"> </w:t>
      </w:r>
      <w:r w:rsidR="00D03D3A">
        <w:rPr>
          <w:color w:val="1F4E79"/>
        </w:rPr>
        <w:t>sıra</w:t>
      </w:r>
      <w:r w:rsidR="00D03D3A">
        <w:rPr>
          <w:color w:val="1F4E79"/>
          <w:spacing w:val="14"/>
        </w:rPr>
        <w:t xml:space="preserve"> </w:t>
      </w:r>
      <w:r w:rsidR="00D03D3A">
        <w:rPr>
          <w:color w:val="1F4E79"/>
          <w:spacing w:val="-1"/>
        </w:rPr>
        <w:t>uluslararası</w:t>
      </w:r>
      <w:r w:rsidR="00D03D3A">
        <w:rPr>
          <w:color w:val="1F4E79"/>
          <w:spacing w:val="11"/>
        </w:rPr>
        <w:t xml:space="preserve"> </w:t>
      </w:r>
      <w:r w:rsidR="00D03D3A">
        <w:rPr>
          <w:color w:val="1F4E79"/>
          <w:spacing w:val="-1"/>
        </w:rPr>
        <w:t>ve</w:t>
      </w:r>
      <w:r w:rsidR="00D03D3A">
        <w:rPr>
          <w:color w:val="1F4E79"/>
          <w:spacing w:val="15"/>
        </w:rPr>
        <w:t xml:space="preserve"> </w:t>
      </w:r>
      <w:r w:rsidR="00D03D3A">
        <w:rPr>
          <w:color w:val="1F4E79"/>
          <w:spacing w:val="-1"/>
        </w:rPr>
        <w:t>ulusal</w:t>
      </w:r>
      <w:r w:rsidR="00D03D3A">
        <w:rPr>
          <w:color w:val="1F4E79"/>
          <w:spacing w:val="73"/>
        </w:rPr>
        <w:t xml:space="preserve"> </w:t>
      </w:r>
      <w:r w:rsidR="00D03D3A">
        <w:rPr>
          <w:color w:val="1F4E79"/>
        </w:rPr>
        <w:t>şart</w:t>
      </w:r>
      <w:r w:rsidR="00D03D3A">
        <w:rPr>
          <w:color w:val="1F4E79"/>
          <w:spacing w:val="2"/>
        </w:rPr>
        <w:t xml:space="preserve"> </w:t>
      </w:r>
      <w:r w:rsidR="00D03D3A">
        <w:rPr>
          <w:color w:val="1F4E79"/>
          <w:spacing w:val="-1"/>
        </w:rPr>
        <w:t>ve</w:t>
      </w:r>
      <w:r w:rsidR="00D03D3A">
        <w:rPr>
          <w:color w:val="1F4E79"/>
        </w:rPr>
        <w:t xml:space="preserve"> </w:t>
      </w:r>
      <w:r w:rsidR="00D03D3A">
        <w:rPr>
          <w:color w:val="1F4E79"/>
          <w:spacing w:val="-1"/>
        </w:rPr>
        <w:t>mevzuatlara</w:t>
      </w:r>
      <w:r w:rsidR="00D03D3A">
        <w:rPr>
          <w:color w:val="1F4E79"/>
          <w:spacing w:val="2"/>
        </w:rPr>
        <w:t xml:space="preserve"> </w:t>
      </w:r>
      <w:r w:rsidR="00D03D3A">
        <w:rPr>
          <w:color w:val="1F4E79"/>
          <w:spacing w:val="-1"/>
        </w:rPr>
        <w:t>uygun ürün</w:t>
      </w:r>
      <w:r w:rsidR="00D03D3A">
        <w:rPr>
          <w:color w:val="1F4E79"/>
          <w:spacing w:val="2"/>
        </w:rPr>
        <w:t xml:space="preserve"> </w:t>
      </w:r>
      <w:r w:rsidR="00D03D3A">
        <w:rPr>
          <w:color w:val="1F4E79"/>
        </w:rPr>
        <w:t>ve</w:t>
      </w:r>
      <w:r w:rsidR="00D03D3A">
        <w:rPr>
          <w:color w:val="1F4E79"/>
          <w:spacing w:val="3"/>
        </w:rPr>
        <w:t xml:space="preserve"> </w:t>
      </w:r>
      <w:r w:rsidR="00D03D3A">
        <w:rPr>
          <w:color w:val="1F4E79"/>
          <w:spacing w:val="-1"/>
        </w:rPr>
        <w:t>hizmetlerimizin</w:t>
      </w:r>
      <w:r w:rsidR="00D03D3A">
        <w:rPr>
          <w:color w:val="1F4E79"/>
          <w:spacing w:val="1"/>
        </w:rPr>
        <w:t xml:space="preserve"> </w:t>
      </w:r>
      <w:r w:rsidR="00D03D3A">
        <w:rPr>
          <w:color w:val="1F4E79"/>
          <w:spacing w:val="-1"/>
        </w:rPr>
        <w:t>gerçekleştirilmesi</w:t>
      </w:r>
      <w:r w:rsidR="00D03D3A">
        <w:rPr>
          <w:color w:val="1F4E79"/>
        </w:rPr>
        <w:t xml:space="preserve"> ve </w:t>
      </w:r>
      <w:r w:rsidR="00D03D3A">
        <w:rPr>
          <w:color w:val="1F4E79"/>
          <w:spacing w:val="-1"/>
        </w:rPr>
        <w:t>sunumunda;</w:t>
      </w:r>
      <w:r w:rsidR="00D03D3A">
        <w:rPr>
          <w:color w:val="1F4E79"/>
          <w:spacing w:val="55"/>
        </w:rPr>
        <w:t xml:space="preserve"> </w:t>
      </w:r>
      <w:r w:rsidR="00D03D3A">
        <w:rPr>
          <w:color w:val="1F4E79"/>
          <w:spacing w:val="-1"/>
        </w:rPr>
        <w:t>kirliliğin</w:t>
      </w:r>
      <w:r w:rsidR="00D03D3A">
        <w:rPr>
          <w:color w:val="1F4E79"/>
          <w:spacing w:val="12"/>
        </w:rPr>
        <w:t xml:space="preserve"> </w:t>
      </w:r>
      <w:r w:rsidR="00D03D3A">
        <w:rPr>
          <w:color w:val="1F4E79"/>
          <w:spacing w:val="-1"/>
        </w:rPr>
        <w:t>önlenmesini</w:t>
      </w:r>
      <w:r w:rsidR="00D03D3A">
        <w:rPr>
          <w:color w:val="1F4E79"/>
          <w:spacing w:val="12"/>
        </w:rPr>
        <w:t xml:space="preserve"> </w:t>
      </w:r>
      <w:r w:rsidR="00D03D3A">
        <w:rPr>
          <w:color w:val="1F4E79"/>
          <w:spacing w:val="-1"/>
        </w:rPr>
        <w:t>ve</w:t>
      </w:r>
      <w:r w:rsidR="00D03D3A">
        <w:rPr>
          <w:color w:val="1F4E79"/>
          <w:spacing w:val="13"/>
        </w:rPr>
        <w:t xml:space="preserve"> </w:t>
      </w:r>
      <w:r w:rsidR="00D03D3A">
        <w:rPr>
          <w:color w:val="1F4E79"/>
          <w:spacing w:val="-1"/>
        </w:rPr>
        <w:t>sürdürülebilirliği</w:t>
      </w:r>
      <w:r w:rsidR="00D03D3A">
        <w:rPr>
          <w:color w:val="1F4E79"/>
          <w:spacing w:val="12"/>
        </w:rPr>
        <w:t xml:space="preserve"> </w:t>
      </w:r>
      <w:r w:rsidR="00D03D3A">
        <w:rPr>
          <w:color w:val="1F4E79"/>
          <w:spacing w:val="-1"/>
        </w:rPr>
        <w:t>sağlayarak,</w:t>
      </w:r>
      <w:r w:rsidR="00D03D3A">
        <w:rPr>
          <w:color w:val="1F4E79"/>
          <w:spacing w:val="13"/>
        </w:rPr>
        <w:t xml:space="preserve"> </w:t>
      </w:r>
      <w:r w:rsidR="00D03D3A">
        <w:rPr>
          <w:color w:val="1F4E79"/>
          <w:spacing w:val="-1"/>
        </w:rPr>
        <w:t>sosyal</w:t>
      </w:r>
      <w:r w:rsidR="00D03D3A">
        <w:rPr>
          <w:color w:val="1F4E79"/>
          <w:spacing w:val="12"/>
        </w:rPr>
        <w:t xml:space="preserve"> </w:t>
      </w:r>
      <w:r w:rsidR="00D03D3A">
        <w:rPr>
          <w:color w:val="1F4E79"/>
          <w:spacing w:val="-1"/>
        </w:rPr>
        <w:t>sorumluluk</w:t>
      </w:r>
      <w:r w:rsidR="00D03D3A">
        <w:rPr>
          <w:color w:val="1F4E79"/>
          <w:spacing w:val="13"/>
        </w:rPr>
        <w:t xml:space="preserve"> </w:t>
      </w:r>
      <w:r w:rsidR="00D03D3A">
        <w:rPr>
          <w:color w:val="1F4E79"/>
          <w:spacing w:val="-1"/>
        </w:rPr>
        <w:t>bilinciyle</w:t>
      </w:r>
      <w:r w:rsidR="00D03D3A">
        <w:rPr>
          <w:color w:val="1F4E79"/>
          <w:spacing w:val="79"/>
        </w:rPr>
        <w:t xml:space="preserve"> </w:t>
      </w:r>
      <w:r w:rsidR="00D03D3A">
        <w:rPr>
          <w:color w:val="1F4E79"/>
          <w:spacing w:val="-1"/>
        </w:rPr>
        <w:t>çevre</w:t>
      </w:r>
      <w:r w:rsidR="00D03D3A">
        <w:rPr>
          <w:color w:val="1F4E79"/>
        </w:rPr>
        <w:t xml:space="preserve"> </w:t>
      </w:r>
      <w:r w:rsidR="00D03D3A">
        <w:rPr>
          <w:color w:val="1F4E79"/>
          <w:spacing w:val="-1"/>
        </w:rPr>
        <w:t>dostu</w:t>
      </w:r>
      <w:r w:rsidR="00D03D3A">
        <w:rPr>
          <w:color w:val="1F4E79"/>
        </w:rPr>
        <w:t xml:space="preserve"> </w:t>
      </w:r>
      <w:r w:rsidR="00D03D3A">
        <w:rPr>
          <w:color w:val="1F4E79"/>
          <w:spacing w:val="-1"/>
        </w:rPr>
        <w:t>bir</w:t>
      </w:r>
      <w:r w:rsidR="00D03D3A">
        <w:rPr>
          <w:color w:val="1F4E79"/>
        </w:rPr>
        <w:t xml:space="preserve"> </w:t>
      </w:r>
      <w:r w:rsidR="00D03D3A">
        <w:rPr>
          <w:color w:val="1F4E79"/>
          <w:spacing w:val="-1"/>
        </w:rPr>
        <w:t>kurum olabilmeyi</w:t>
      </w:r>
      <w:r w:rsidR="00D03D3A">
        <w:rPr>
          <w:color w:val="1F4E79"/>
        </w:rPr>
        <w:t xml:space="preserve"> </w:t>
      </w:r>
      <w:r w:rsidR="00D03D3A">
        <w:rPr>
          <w:color w:val="1F4E79"/>
          <w:spacing w:val="-1"/>
        </w:rPr>
        <w:t>taahhüt</w:t>
      </w:r>
      <w:r w:rsidR="00D03D3A">
        <w:rPr>
          <w:color w:val="1F4E79"/>
          <w:spacing w:val="-2"/>
        </w:rPr>
        <w:t xml:space="preserve"> </w:t>
      </w:r>
      <w:r w:rsidR="00D03D3A">
        <w:rPr>
          <w:color w:val="1F4E79"/>
          <w:spacing w:val="-1"/>
        </w:rPr>
        <w:t>ederiz.</w:t>
      </w:r>
    </w:p>
    <w:p w:rsidR="00D03D3A" w:rsidRDefault="00D03D3A">
      <w:pPr>
        <w:pStyle w:val="GvdeMetni"/>
        <w:kinsoku w:val="0"/>
        <w:overflowPunct w:val="0"/>
        <w:ind w:left="0"/>
        <w:rPr>
          <w:sz w:val="20"/>
          <w:szCs w:val="20"/>
        </w:rPr>
      </w:pPr>
    </w:p>
    <w:p w:rsidR="00D03D3A" w:rsidRDefault="00D03D3A">
      <w:pPr>
        <w:pStyle w:val="GvdeMetni"/>
        <w:kinsoku w:val="0"/>
        <w:overflowPunct w:val="0"/>
        <w:ind w:left="0"/>
        <w:rPr>
          <w:sz w:val="20"/>
          <w:szCs w:val="20"/>
        </w:rPr>
      </w:pP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6"/>
        <w:ind w:left="0"/>
      </w:pPr>
    </w:p>
    <w:p w:rsidR="00D03D3A" w:rsidRDefault="00D03D3A">
      <w:pPr>
        <w:pStyle w:val="Balk2"/>
        <w:kinsoku w:val="0"/>
        <w:overflowPunct w:val="0"/>
        <w:ind w:left="305"/>
        <w:rPr>
          <w:b w:val="0"/>
          <w:bCs w:val="0"/>
          <w:color w:val="000000"/>
        </w:rPr>
      </w:pPr>
      <w:r>
        <w:rPr>
          <w:color w:val="1F4E79"/>
          <w:spacing w:val="-1"/>
        </w:rPr>
        <w:t>ÇEVRE</w:t>
      </w:r>
      <w:r>
        <w:rPr>
          <w:color w:val="1F4E79"/>
          <w:spacing w:val="2"/>
        </w:rPr>
        <w:t xml:space="preserve"> </w:t>
      </w:r>
      <w:r>
        <w:rPr>
          <w:color w:val="1F4E79"/>
          <w:spacing w:val="-1"/>
        </w:rPr>
        <w:t>HEDEFİMİZ</w:t>
      </w:r>
    </w:p>
    <w:p w:rsidR="00D03D3A" w:rsidRDefault="00D03D3A">
      <w:pPr>
        <w:pStyle w:val="GvdeMetni"/>
        <w:kinsoku w:val="0"/>
        <w:overflowPunct w:val="0"/>
        <w:spacing w:before="7"/>
        <w:ind w:left="0"/>
        <w:rPr>
          <w:b/>
          <w:bCs/>
          <w:sz w:val="16"/>
          <w:szCs w:val="16"/>
        </w:rPr>
      </w:pPr>
    </w:p>
    <w:p w:rsidR="00D03D3A" w:rsidRDefault="00D03D3A">
      <w:pPr>
        <w:pStyle w:val="GvdeMetni"/>
        <w:kinsoku w:val="0"/>
        <w:overflowPunct w:val="0"/>
        <w:spacing w:before="56"/>
        <w:ind w:left="123" w:right="870"/>
        <w:jc w:val="both"/>
        <w:rPr>
          <w:color w:val="000000"/>
        </w:rPr>
      </w:pPr>
      <w:r>
        <w:rPr>
          <w:color w:val="1F4E79"/>
          <w:spacing w:val="-1"/>
        </w:rPr>
        <w:t>Faaliyetlerimizi</w:t>
      </w:r>
      <w:r>
        <w:rPr>
          <w:color w:val="1F4E79"/>
          <w:spacing w:val="7"/>
        </w:rPr>
        <w:t xml:space="preserve"> </w:t>
      </w:r>
      <w:r>
        <w:rPr>
          <w:color w:val="1F4E79"/>
          <w:spacing w:val="-1"/>
        </w:rPr>
        <w:t>gerçekleştirdiğimiz</w:t>
      </w:r>
      <w:r>
        <w:rPr>
          <w:color w:val="1F4E79"/>
          <w:spacing w:val="7"/>
        </w:rPr>
        <w:t xml:space="preserve"> </w:t>
      </w:r>
      <w:r>
        <w:rPr>
          <w:color w:val="1F4E79"/>
          <w:spacing w:val="-1"/>
        </w:rPr>
        <w:t>bölgede</w:t>
      </w:r>
      <w:r>
        <w:rPr>
          <w:color w:val="1F4E79"/>
          <w:spacing w:val="8"/>
        </w:rPr>
        <w:t xml:space="preserve"> </w:t>
      </w:r>
      <w:r>
        <w:rPr>
          <w:color w:val="1F4E79"/>
          <w:spacing w:val="-1"/>
        </w:rPr>
        <w:t>ve</w:t>
      </w:r>
      <w:r>
        <w:rPr>
          <w:color w:val="1F4E79"/>
          <w:spacing w:val="6"/>
        </w:rPr>
        <w:t xml:space="preserve"> </w:t>
      </w:r>
      <w:r>
        <w:rPr>
          <w:color w:val="1F4E79"/>
          <w:spacing w:val="-1"/>
        </w:rPr>
        <w:t>mümkün</w:t>
      </w:r>
      <w:r>
        <w:rPr>
          <w:color w:val="1F4E79"/>
          <w:spacing w:val="10"/>
        </w:rPr>
        <w:t xml:space="preserve"> </w:t>
      </w:r>
      <w:r>
        <w:rPr>
          <w:color w:val="1F4E79"/>
          <w:spacing w:val="-1"/>
        </w:rPr>
        <w:t>olduğunca</w:t>
      </w:r>
      <w:r>
        <w:rPr>
          <w:color w:val="1F4E79"/>
          <w:spacing w:val="8"/>
        </w:rPr>
        <w:t xml:space="preserve"> </w:t>
      </w:r>
      <w:r>
        <w:rPr>
          <w:color w:val="1F4E79"/>
          <w:spacing w:val="-1"/>
        </w:rPr>
        <w:t>ötesinde,</w:t>
      </w:r>
      <w:r>
        <w:rPr>
          <w:color w:val="1F4E79"/>
          <w:spacing w:val="8"/>
        </w:rPr>
        <w:t xml:space="preserve"> </w:t>
      </w:r>
      <w:r>
        <w:rPr>
          <w:color w:val="1F4E79"/>
          <w:spacing w:val="-1"/>
        </w:rPr>
        <w:t>çevrenin</w:t>
      </w:r>
      <w:r>
        <w:rPr>
          <w:color w:val="1F4E79"/>
          <w:spacing w:val="7"/>
        </w:rPr>
        <w:t xml:space="preserve"> </w:t>
      </w:r>
      <w:r>
        <w:rPr>
          <w:color w:val="1F4E79"/>
        </w:rPr>
        <w:t>ve</w:t>
      </w:r>
      <w:r>
        <w:rPr>
          <w:color w:val="1F4E79"/>
          <w:spacing w:val="8"/>
        </w:rPr>
        <w:t xml:space="preserve"> </w:t>
      </w:r>
      <w:r>
        <w:rPr>
          <w:color w:val="1F4E79"/>
          <w:spacing w:val="-1"/>
        </w:rPr>
        <w:t>kültürel</w:t>
      </w:r>
      <w:r>
        <w:rPr>
          <w:color w:val="1F4E79"/>
          <w:spacing w:val="8"/>
        </w:rPr>
        <w:t xml:space="preserve"> </w:t>
      </w:r>
      <w:r>
        <w:rPr>
          <w:color w:val="1F4E79"/>
          <w:spacing w:val="-1"/>
        </w:rPr>
        <w:t>mirasın</w:t>
      </w:r>
      <w:r>
        <w:rPr>
          <w:color w:val="1F4E79"/>
          <w:spacing w:val="91"/>
        </w:rPr>
        <w:t xml:space="preserve"> </w:t>
      </w:r>
      <w:r>
        <w:rPr>
          <w:color w:val="1F4E79"/>
          <w:spacing w:val="-1"/>
        </w:rPr>
        <w:t>korunması</w:t>
      </w:r>
      <w:r>
        <w:rPr>
          <w:color w:val="1F4E79"/>
          <w:spacing w:val="10"/>
        </w:rPr>
        <w:t xml:space="preserve"> </w:t>
      </w:r>
      <w:r>
        <w:rPr>
          <w:color w:val="1F4E79"/>
          <w:spacing w:val="-1"/>
        </w:rPr>
        <w:t>adına</w:t>
      </w:r>
      <w:r>
        <w:rPr>
          <w:color w:val="1F4E79"/>
          <w:spacing w:val="12"/>
        </w:rPr>
        <w:t xml:space="preserve"> </w:t>
      </w:r>
      <w:r>
        <w:rPr>
          <w:color w:val="1F4E79"/>
        </w:rPr>
        <w:t>artı</w:t>
      </w:r>
      <w:r>
        <w:rPr>
          <w:color w:val="1F4E79"/>
          <w:spacing w:val="10"/>
        </w:rPr>
        <w:t xml:space="preserve"> </w:t>
      </w:r>
      <w:r>
        <w:rPr>
          <w:color w:val="1F4E79"/>
          <w:spacing w:val="-1"/>
        </w:rPr>
        <w:t>kazandıracak</w:t>
      </w:r>
      <w:r>
        <w:rPr>
          <w:color w:val="1F4E79"/>
          <w:spacing w:val="11"/>
        </w:rPr>
        <w:t xml:space="preserve"> </w:t>
      </w:r>
      <w:r>
        <w:rPr>
          <w:color w:val="1F4E79"/>
          <w:spacing w:val="-1"/>
        </w:rPr>
        <w:t>çalışmalar</w:t>
      </w:r>
      <w:r>
        <w:rPr>
          <w:color w:val="1F4E79"/>
          <w:spacing w:val="10"/>
        </w:rPr>
        <w:t xml:space="preserve"> </w:t>
      </w:r>
      <w:r>
        <w:rPr>
          <w:color w:val="1F4E79"/>
          <w:spacing w:val="-1"/>
        </w:rPr>
        <w:t>yapmak;</w:t>
      </w:r>
      <w:r>
        <w:rPr>
          <w:color w:val="1F4E79"/>
          <w:spacing w:val="11"/>
        </w:rPr>
        <w:t xml:space="preserve"> </w:t>
      </w:r>
      <w:r>
        <w:rPr>
          <w:color w:val="1F4E79"/>
          <w:spacing w:val="-1"/>
        </w:rPr>
        <w:t>çevresel</w:t>
      </w:r>
      <w:r>
        <w:rPr>
          <w:color w:val="1F4E79"/>
          <w:spacing w:val="10"/>
        </w:rPr>
        <w:t xml:space="preserve"> </w:t>
      </w:r>
      <w:r>
        <w:rPr>
          <w:color w:val="1F4E79"/>
          <w:spacing w:val="-1"/>
        </w:rPr>
        <w:t>etkilerimizi</w:t>
      </w:r>
      <w:r>
        <w:rPr>
          <w:color w:val="1F4E79"/>
          <w:spacing w:val="10"/>
        </w:rPr>
        <w:t xml:space="preserve"> </w:t>
      </w:r>
      <w:r>
        <w:rPr>
          <w:color w:val="1F4E79"/>
          <w:spacing w:val="-1"/>
        </w:rPr>
        <w:t>kontrol</w:t>
      </w:r>
      <w:r>
        <w:rPr>
          <w:color w:val="1F4E79"/>
          <w:spacing w:val="12"/>
        </w:rPr>
        <w:t xml:space="preserve"> </w:t>
      </w:r>
      <w:r>
        <w:rPr>
          <w:color w:val="1F4E79"/>
          <w:spacing w:val="-1"/>
        </w:rPr>
        <w:t>altına</w:t>
      </w:r>
      <w:r>
        <w:rPr>
          <w:color w:val="1F4E79"/>
          <w:spacing w:val="12"/>
        </w:rPr>
        <w:t xml:space="preserve"> </w:t>
      </w:r>
      <w:r>
        <w:rPr>
          <w:color w:val="1F4E79"/>
          <w:spacing w:val="-2"/>
        </w:rPr>
        <w:t>almak</w:t>
      </w:r>
      <w:r>
        <w:rPr>
          <w:color w:val="1F4E79"/>
          <w:spacing w:val="11"/>
        </w:rPr>
        <w:t xml:space="preserve"> </w:t>
      </w:r>
      <w:r>
        <w:rPr>
          <w:color w:val="1F4E79"/>
          <w:spacing w:val="-1"/>
        </w:rPr>
        <w:t>öncelikli</w:t>
      </w:r>
      <w:r>
        <w:rPr>
          <w:color w:val="1F4E79"/>
          <w:spacing w:val="91"/>
        </w:rPr>
        <w:t xml:space="preserve"> </w:t>
      </w:r>
      <w:r>
        <w:rPr>
          <w:color w:val="1F4E79"/>
          <w:spacing w:val="-1"/>
        </w:rPr>
        <w:t>hedefimizdir.</w:t>
      </w:r>
    </w:p>
    <w:p w:rsidR="00D03D3A" w:rsidRDefault="00D03D3A">
      <w:pPr>
        <w:pStyle w:val="GvdeMetni"/>
        <w:kinsoku w:val="0"/>
        <w:overflowPunct w:val="0"/>
        <w:ind w:left="0"/>
      </w:pPr>
    </w:p>
    <w:p w:rsidR="00D03D3A" w:rsidRDefault="00D03D3A">
      <w:pPr>
        <w:pStyle w:val="Balk4"/>
        <w:kinsoku w:val="0"/>
        <w:overflowPunct w:val="0"/>
        <w:ind w:left="123"/>
        <w:jc w:val="both"/>
        <w:rPr>
          <w:b w:val="0"/>
          <w:bCs w:val="0"/>
          <w:color w:val="000000"/>
        </w:rPr>
      </w:pPr>
      <w:r>
        <w:rPr>
          <w:color w:val="1F4E79"/>
          <w:spacing w:val="-1"/>
        </w:rPr>
        <w:t>Çevre</w:t>
      </w:r>
      <w:r>
        <w:rPr>
          <w:color w:val="1F4E79"/>
          <w:spacing w:val="-3"/>
        </w:rPr>
        <w:t xml:space="preserve"> </w:t>
      </w:r>
      <w:r>
        <w:rPr>
          <w:color w:val="1F4E79"/>
          <w:spacing w:val="-1"/>
        </w:rPr>
        <w:t>Dostu</w:t>
      </w:r>
    </w:p>
    <w:p w:rsidR="00D03D3A" w:rsidRDefault="00D03D3A">
      <w:pPr>
        <w:pStyle w:val="GvdeMetni"/>
        <w:numPr>
          <w:ilvl w:val="0"/>
          <w:numId w:val="8"/>
        </w:numPr>
        <w:tabs>
          <w:tab w:val="left" w:pos="844"/>
        </w:tabs>
        <w:kinsoku w:val="0"/>
        <w:overflowPunct w:val="0"/>
        <w:spacing w:line="280" w:lineRule="exact"/>
        <w:rPr>
          <w:color w:val="000000"/>
        </w:rPr>
      </w:pPr>
      <w:r>
        <w:rPr>
          <w:color w:val="1F4E79"/>
          <w:spacing w:val="-1"/>
        </w:rPr>
        <w:t>Çevreye</w:t>
      </w:r>
      <w:r>
        <w:rPr>
          <w:color w:val="1F4E79"/>
          <w:spacing w:val="-2"/>
        </w:rPr>
        <w:t xml:space="preserve"> </w:t>
      </w:r>
      <w:r>
        <w:rPr>
          <w:color w:val="1F4E79"/>
          <w:spacing w:val="-1"/>
        </w:rPr>
        <w:t>yaptığımız etkileri</w:t>
      </w:r>
      <w:r>
        <w:rPr>
          <w:color w:val="1F4E79"/>
          <w:spacing w:val="-5"/>
        </w:rPr>
        <w:t xml:space="preserve"> </w:t>
      </w:r>
      <w:r>
        <w:rPr>
          <w:color w:val="1F4E79"/>
          <w:spacing w:val="-1"/>
        </w:rPr>
        <w:t>belirliyoruz</w:t>
      </w:r>
      <w:r>
        <w:rPr>
          <w:color w:val="1F4E79"/>
          <w:spacing w:val="-3"/>
        </w:rPr>
        <w:t xml:space="preserve"> </w:t>
      </w:r>
      <w:r>
        <w:rPr>
          <w:color w:val="1F4E79"/>
        </w:rPr>
        <w:t>ve</w:t>
      </w:r>
      <w:r>
        <w:rPr>
          <w:color w:val="1F4E79"/>
          <w:spacing w:val="-2"/>
        </w:rPr>
        <w:t xml:space="preserve"> </w:t>
      </w:r>
      <w:r>
        <w:rPr>
          <w:color w:val="1F4E79"/>
          <w:spacing w:val="-1"/>
        </w:rPr>
        <w:t>kontrol</w:t>
      </w:r>
      <w:r>
        <w:rPr>
          <w:color w:val="1F4E79"/>
          <w:spacing w:val="-3"/>
        </w:rPr>
        <w:t xml:space="preserve"> </w:t>
      </w:r>
      <w:r>
        <w:rPr>
          <w:color w:val="1F4E79"/>
          <w:spacing w:val="-1"/>
        </w:rPr>
        <w:t>altına</w:t>
      </w:r>
      <w:r>
        <w:rPr>
          <w:color w:val="1F4E79"/>
        </w:rPr>
        <w:t xml:space="preserve"> </w:t>
      </w:r>
      <w:r>
        <w:rPr>
          <w:color w:val="1F4E79"/>
          <w:spacing w:val="-1"/>
        </w:rPr>
        <w:t>alıyoruz.</w:t>
      </w:r>
    </w:p>
    <w:p w:rsidR="00D03D3A" w:rsidRDefault="00D03D3A">
      <w:pPr>
        <w:pStyle w:val="GvdeMetni"/>
        <w:numPr>
          <w:ilvl w:val="0"/>
          <w:numId w:val="8"/>
        </w:numPr>
        <w:tabs>
          <w:tab w:val="left" w:pos="844"/>
        </w:tabs>
        <w:kinsoku w:val="0"/>
        <w:overflowPunct w:val="0"/>
        <w:spacing w:line="280" w:lineRule="exact"/>
        <w:rPr>
          <w:color w:val="000000"/>
        </w:rPr>
      </w:pPr>
      <w:r>
        <w:rPr>
          <w:color w:val="1F4E79"/>
          <w:spacing w:val="-1"/>
        </w:rPr>
        <w:t>Kirlilik</w:t>
      </w:r>
      <w:r>
        <w:rPr>
          <w:color w:val="1F4E79"/>
        </w:rPr>
        <w:t xml:space="preserve"> </w:t>
      </w:r>
      <w:r>
        <w:rPr>
          <w:color w:val="1F4E79"/>
          <w:spacing w:val="-1"/>
        </w:rPr>
        <w:t>ile</w:t>
      </w:r>
      <w:r>
        <w:rPr>
          <w:color w:val="1F4E79"/>
        </w:rPr>
        <w:t xml:space="preserve"> </w:t>
      </w:r>
      <w:r>
        <w:rPr>
          <w:color w:val="1F4E79"/>
          <w:spacing w:val="-1"/>
        </w:rPr>
        <w:t>ilgili</w:t>
      </w:r>
      <w:r>
        <w:rPr>
          <w:color w:val="1F4E79"/>
        </w:rPr>
        <w:t xml:space="preserve"> </w:t>
      </w:r>
      <w:r>
        <w:rPr>
          <w:color w:val="1F4E79"/>
          <w:spacing w:val="-1"/>
        </w:rPr>
        <w:t>risklere</w:t>
      </w:r>
      <w:r>
        <w:rPr>
          <w:color w:val="1F4E79"/>
        </w:rPr>
        <w:t xml:space="preserve"> </w:t>
      </w:r>
      <w:r>
        <w:rPr>
          <w:color w:val="1F4E79"/>
          <w:spacing w:val="-1"/>
        </w:rPr>
        <w:t>ve</w:t>
      </w:r>
      <w:r>
        <w:rPr>
          <w:color w:val="1F4E79"/>
        </w:rPr>
        <w:t xml:space="preserve"> </w:t>
      </w:r>
      <w:r>
        <w:rPr>
          <w:color w:val="1F4E79"/>
          <w:spacing w:val="-1"/>
        </w:rPr>
        <w:t>acil durumlara</w:t>
      </w:r>
      <w:r>
        <w:rPr>
          <w:color w:val="1F4E79"/>
        </w:rPr>
        <w:t xml:space="preserve"> </w:t>
      </w:r>
      <w:r>
        <w:rPr>
          <w:color w:val="1F4E79"/>
          <w:spacing w:val="-1"/>
        </w:rPr>
        <w:t>hazırlıklıyız;</w:t>
      </w:r>
      <w:r>
        <w:rPr>
          <w:color w:val="1F4E79"/>
        </w:rPr>
        <w:t xml:space="preserve"> </w:t>
      </w:r>
      <w:r>
        <w:rPr>
          <w:color w:val="1F4E79"/>
          <w:spacing w:val="-1"/>
        </w:rPr>
        <w:t>çevresel</w:t>
      </w:r>
      <w:r>
        <w:rPr>
          <w:color w:val="1F4E79"/>
        </w:rPr>
        <w:t xml:space="preserve"> </w:t>
      </w:r>
      <w:r>
        <w:rPr>
          <w:color w:val="1F4E79"/>
          <w:spacing w:val="-1"/>
        </w:rPr>
        <w:t>yasal</w:t>
      </w:r>
      <w:r>
        <w:rPr>
          <w:color w:val="1F4E79"/>
        </w:rPr>
        <w:t xml:space="preserve"> </w:t>
      </w:r>
      <w:r>
        <w:rPr>
          <w:color w:val="1F4E79"/>
          <w:spacing w:val="-1"/>
        </w:rPr>
        <w:t>düzenlemelere</w:t>
      </w:r>
      <w:r>
        <w:rPr>
          <w:color w:val="1F4E79"/>
          <w:spacing w:val="-2"/>
        </w:rPr>
        <w:t xml:space="preserve"> </w:t>
      </w:r>
      <w:r>
        <w:rPr>
          <w:color w:val="1F4E79"/>
          <w:spacing w:val="-1"/>
        </w:rPr>
        <w:t>uyuyoruz.</w:t>
      </w:r>
    </w:p>
    <w:p w:rsidR="00D03D3A" w:rsidRDefault="00D03D3A">
      <w:pPr>
        <w:pStyle w:val="GvdeMetni"/>
        <w:numPr>
          <w:ilvl w:val="0"/>
          <w:numId w:val="8"/>
        </w:numPr>
        <w:tabs>
          <w:tab w:val="left" w:pos="844"/>
        </w:tabs>
        <w:kinsoku w:val="0"/>
        <w:overflowPunct w:val="0"/>
        <w:ind w:right="876"/>
        <w:rPr>
          <w:color w:val="000000"/>
        </w:rPr>
      </w:pPr>
      <w:r>
        <w:rPr>
          <w:color w:val="1F4E79"/>
        </w:rPr>
        <w:t>Atık</w:t>
      </w:r>
      <w:r>
        <w:rPr>
          <w:color w:val="1F4E79"/>
          <w:spacing w:val="19"/>
        </w:rPr>
        <w:t xml:space="preserve"> </w:t>
      </w:r>
      <w:r>
        <w:rPr>
          <w:color w:val="1F4E79"/>
          <w:spacing w:val="-1"/>
        </w:rPr>
        <w:t>ayrıştırma</w:t>
      </w:r>
      <w:r>
        <w:rPr>
          <w:color w:val="1F4E79"/>
          <w:spacing w:val="17"/>
        </w:rPr>
        <w:t xml:space="preserve"> </w:t>
      </w:r>
      <w:r>
        <w:rPr>
          <w:color w:val="1F4E79"/>
        </w:rPr>
        <w:t>ve</w:t>
      </w:r>
      <w:r>
        <w:rPr>
          <w:color w:val="1F4E79"/>
          <w:spacing w:val="17"/>
        </w:rPr>
        <w:t xml:space="preserve"> </w:t>
      </w:r>
      <w:r>
        <w:rPr>
          <w:color w:val="1F4E79"/>
        </w:rPr>
        <w:t>atık</w:t>
      </w:r>
      <w:r>
        <w:rPr>
          <w:color w:val="1F4E79"/>
          <w:spacing w:val="17"/>
        </w:rPr>
        <w:t xml:space="preserve"> </w:t>
      </w:r>
      <w:r>
        <w:rPr>
          <w:color w:val="1F4E79"/>
          <w:spacing w:val="-1"/>
        </w:rPr>
        <w:t>miktarlarının</w:t>
      </w:r>
      <w:r>
        <w:rPr>
          <w:color w:val="1F4E79"/>
          <w:spacing w:val="18"/>
        </w:rPr>
        <w:t xml:space="preserve"> </w:t>
      </w:r>
      <w:r>
        <w:rPr>
          <w:color w:val="1F4E79"/>
          <w:spacing w:val="-1"/>
        </w:rPr>
        <w:t>azaltılması,</w:t>
      </w:r>
      <w:r>
        <w:rPr>
          <w:color w:val="1F4E79"/>
          <w:spacing w:val="19"/>
        </w:rPr>
        <w:t xml:space="preserve"> </w:t>
      </w:r>
      <w:r>
        <w:rPr>
          <w:color w:val="1F4E79"/>
          <w:spacing w:val="-1"/>
        </w:rPr>
        <w:t>doğal</w:t>
      </w:r>
      <w:r>
        <w:rPr>
          <w:color w:val="1F4E79"/>
          <w:spacing w:val="19"/>
        </w:rPr>
        <w:t xml:space="preserve"> </w:t>
      </w:r>
      <w:r>
        <w:rPr>
          <w:color w:val="1F4E79"/>
          <w:spacing w:val="-1"/>
        </w:rPr>
        <w:t>kaynakların</w:t>
      </w:r>
      <w:r>
        <w:rPr>
          <w:color w:val="1F4E79"/>
          <w:spacing w:val="18"/>
        </w:rPr>
        <w:t xml:space="preserve"> </w:t>
      </w:r>
      <w:r>
        <w:rPr>
          <w:color w:val="1F4E79"/>
          <w:spacing w:val="-1"/>
        </w:rPr>
        <w:t>verimli</w:t>
      </w:r>
      <w:r>
        <w:rPr>
          <w:color w:val="1F4E79"/>
          <w:spacing w:val="18"/>
        </w:rPr>
        <w:t xml:space="preserve"> </w:t>
      </w:r>
      <w:r>
        <w:rPr>
          <w:color w:val="1F4E79"/>
          <w:spacing w:val="-1"/>
        </w:rPr>
        <w:t>kullanılması</w:t>
      </w:r>
      <w:r>
        <w:rPr>
          <w:color w:val="1F4E79"/>
          <w:spacing w:val="16"/>
        </w:rPr>
        <w:t xml:space="preserve"> </w:t>
      </w:r>
      <w:r>
        <w:rPr>
          <w:color w:val="1F4E79"/>
          <w:spacing w:val="-1"/>
        </w:rPr>
        <w:t>vb.</w:t>
      </w:r>
      <w:r>
        <w:rPr>
          <w:color w:val="1F4E79"/>
          <w:spacing w:val="19"/>
        </w:rPr>
        <w:t xml:space="preserve"> </w:t>
      </w:r>
      <w:r>
        <w:rPr>
          <w:color w:val="1F4E79"/>
          <w:spacing w:val="-1"/>
        </w:rPr>
        <w:t>faaliyetlerle</w:t>
      </w:r>
      <w:r>
        <w:rPr>
          <w:color w:val="1F4E79"/>
          <w:spacing w:val="77"/>
        </w:rPr>
        <w:t xml:space="preserve"> </w:t>
      </w:r>
      <w:r>
        <w:rPr>
          <w:color w:val="1F4E79"/>
          <w:spacing w:val="-1"/>
        </w:rPr>
        <w:t>sürekli çevresel</w:t>
      </w:r>
      <w:r>
        <w:rPr>
          <w:color w:val="1F4E79"/>
        </w:rPr>
        <w:t xml:space="preserve"> </w:t>
      </w:r>
      <w:r>
        <w:rPr>
          <w:color w:val="1F4E79"/>
          <w:spacing w:val="-1"/>
        </w:rPr>
        <w:t>performansımızı</w:t>
      </w:r>
      <w:r>
        <w:rPr>
          <w:color w:val="1F4E79"/>
        </w:rPr>
        <w:t xml:space="preserve"> </w:t>
      </w:r>
      <w:r>
        <w:rPr>
          <w:color w:val="1F4E79"/>
          <w:spacing w:val="-1"/>
        </w:rPr>
        <w:t>iyileştiriyoruz.</w:t>
      </w:r>
    </w:p>
    <w:p w:rsidR="00D03D3A" w:rsidRDefault="00D03D3A">
      <w:pPr>
        <w:pStyle w:val="GvdeMetni"/>
        <w:numPr>
          <w:ilvl w:val="0"/>
          <w:numId w:val="8"/>
        </w:numPr>
        <w:tabs>
          <w:tab w:val="left" w:pos="844"/>
        </w:tabs>
        <w:kinsoku w:val="0"/>
        <w:overflowPunct w:val="0"/>
        <w:ind w:right="876"/>
        <w:rPr>
          <w:color w:val="000000"/>
        </w:rPr>
      </w:pPr>
      <w:r>
        <w:rPr>
          <w:color w:val="1F4E79"/>
          <w:spacing w:val="-1"/>
        </w:rPr>
        <w:t>Oluşan</w:t>
      </w:r>
      <w:r>
        <w:rPr>
          <w:color w:val="1F4E79"/>
          <w:spacing w:val="27"/>
        </w:rPr>
        <w:t xml:space="preserve"> </w:t>
      </w:r>
      <w:r>
        <w:rPr>
          <w:color w:val="1F4E79"/>
        </w:rPr>
        <w:t>atıkları</w:t>
      </w:r>
      <w:r>
        <w:rPr>
          <w:color w:val="1F4E79"/>
          <w:spacing w:val="28"/>
        </w:rPr>
        <w:t xml:space="preserve"> </w:t>
      </w:r>
      <w:r>
        <w:rPr>
          <w:color w:val="1F4E79"/>
          <w:spacing w:val="-1"/>
        </w:rPr>
        <w:t>ise</w:t>
      </w:r>
      <w:r>
        <w:rPr>
          <w:color w:val="1F4E79"/>
          <w:spacing w:val="30"/>
        </w:rPr>
        <w:t xml:space="preserve"> </w:t>
      </w:r>
      <w:r>
        <w:rPr>
          <w:color w:val="1F4E79"/>
          <w:spacing w:val="-1"/>
        </w:rPr>
        <w:t>hem</w:t>
      </w:r>
      <w:r>
        <w:rPr>
          <w:color w:val="1F4E79"/>
          <w:spacing w:val="29"/>
        </w:rPr>
        <w:t xml:space="preserve"> </w:t>
      </w:r>
      <w:r>
        <w:rPr>
          <w:color w:val="1F4E79"/>
          <w:spacing w:val="-1"/>
        </w:rPr>
        <w:t>çalışanlarımızın</w:t>
      </w:r>
      <w:r>
        <w:rPr>
          <w:color w:val="1F4E79"/>
          <w:spacing w:val="28"/>
        </w:rPr>
        <w:t xml:space="preserve"> </w:t>
      </w:r>
      <w:r>
        <w:rPr>
          <w:color w:val="1F4E79"/>
          <w:spacing w:val="-1"/>
        </w:rPr>
        <w:t>hem</w:t>
      </w:r>
      <w:r>
        <w:rPr>
          <w:color w:val="1F4E79"/>
          <w:spacing w:val="30"/>
        </w:rPr>
        <w:t xml:space="preserve"> </w:t>
      </w:r>
      <w:r>
        <w:rPr>
          <w:color w:val="1F4E79"/>
          <w:spacing w:val="-1"/>
        </w:rPr>
        <w:t>de</w:t>
      </w:r>
      <w:r>
        <w:rPr>
          <w:color w:val="1F4E79"/>
          <w:spacing w:val="27"/>
        </w:rPr>
        <w:t xml:space="preserve"> </w:t>
      </w:r>
      <w:r>
        <w:rPr>
          <w:color w:val="1F4E79"/>
          <w:spacing w:val="-1"/>
        </w:rPr>
        <w:t>misafirlerimizin</w:t>
      </w:r>
      <w:r>
        <w:rPr>
          <w:color w:val="1F4E79"/>
          <w:spacing w:val="27"/>
        </w:rPr>
        <w:t xml:space="preserve"> </w:t>
      </w:r>
      <w:r>
        <w:rPr>
          <w:color w:val="1F4E79"/>
          <w:spacing w:val="-1"/>
        </w:rPr>
        <w:t>desteği</w:t>
      </w:r>
      <w:r>
        <w:rPr>
          <w:color w:val="1F4E79"/>
          <w:spacing w:val="29"/>
        </w:rPr>
        <w:t xml:space="preserve"> </w:t>
      </w:r>
      <w:r>
        <w:rPr>
          <w:color w:val="1F4E79"/>
          <w:spacing w:val="-1"/>
        </w:rPr>
        <w:t>ile</w:t>
      </w:r>
      <w:r>
        <w:rPr>
          <w:color w:val="1F4E79"/>
          <w:spacing w:val="27"/>
        </w:rPr>
        <w:t xml:space="preserve"> </w:t>
      </w:r>
      <w:proofErr w:type="gramStart"/>
      <w:r>
        <w:rPr>
          <w:color w:val="1F4E79"/>
          <w:spacing w:val="-1"/>
        </w:rPr>
        <w:t>kağıt</w:t>
      </w:r>
      <w:proofErr w:type="gramEnd"/>
      <w:r>
        <w:rPr>
          <w:color w:val="1F4E79"/>
          <w:spacing w:val="-1"/>
        </w:rPr>
        <w:t>,</w:t>
      </w:r>
      <w:r>
        <w:rPr>
          <w:color w:val="1F4E79"/>
          <w:spacing w:val="29"/>
        </w:rPr>
        <w:t xml:space="preserve"> </w:t>
      </w:r>
      <w:r>
        <w:rPr>
          <w:color w:val="1F4E79"/>
          <w:spacing w:val="-1"/>
        </w:rPr>
        <w:t>plastik,</w:t>
      </w:r>
      <w:r>
        <w:rPr>
          <w:color w:val="1F4E79"/>
          <w:spacing w:val="27"/>
        </w:rPr>
        <w:t xml:space="preserve"> </w:t>
      </w:r>
      <w:r>
        <w:rPr>
          <w:color w:val="1F4E79"/>
          <w:spacing w:val="-1"/>
        </w:rPr>
        <w:t>metal,</w:t>
      </w:r>
      <w:r>
        <w:rPr>
          <w:color w:val="1F4E79"/>
          <w:spacing w:val="26"/>
        </w:rPr>
        <w:t xml:space="preserve"> </w:t>
      </w:r>
      <w:r>
        <w:rPr>
          <w:color w:val="1F4E79"/>
          <w:spacing w:val="-1"/>
        </w:rPr>
        <w:t>cam</w:t>
      </w:r>
      <w:r>
        <w:rPr>
          <w:color w:val="1F4E79"/>
          <w:spacing w:val="81"/>
        </w:rPr>
        <w:t xml:space="preserve"> </w:t>
      </w:r>
      <w:r>
        <w:rPr>
          <w:color w:val="1F4E79"/>
        </w:rPr>
        <w:t>olarak</w:t>
      </w:r>
      <w:r>
        <w:rPr>
          <w:color w:val="1F4E79"/>
          <w:spacing w:val="-2"/>
        </w:rPr>
        <w:t xml:space="preserve"> </w:t>
      </w:r>
      <w:r>
        <w:rPr>
          <w:color w:val="1F4E79"/>
        </w:rPr>
        <w:t>ayrıştırıp</w:t>
      </w:r>
      <w:r>
        <w:rPr>
          <w:color w:val="1F4E79"/>
          <w:spacing w:val="-4"/>
        </w:rPr>
        <w:t xml:space="preserve"> </w:t>
      </w:r>
      <w:r>
        <w:rPr>
          <w:color w:val="1F4E79"/>
          <w:spacing w:val="-1"/>
        </w:rPr>
        <w:t>doğaya</w:t>
      </w:r>
      <w:r>
        <w:rPr>
          <w:color w:val="1F4E79"/>
        </w:rPr>
        <w:t xml:space="preserve"> </w:t>
      </w:r>
      <w:r>
        <w:rPr>
          <w:color w:val="1F4E79"/>
          <w:spacing w:val="-1"/>
        </w:rPr>
        <w:t>geri</w:t>
      </w:r>
      <w:r>
        <w:rPr>
          <w:color w:val="1F4E79"/>
        </w:rPr>
        <w:t xml:space="preserve"> </w:t>
      </w:r>
      <w:r>
        <w:rPr>
          <w:color w:val="1F4E79"/>
          <w:spacing w:val="-1"/>
        </w:rPr>
        <w:t>kazandırıyoruz.</w:t>
      </w:r>
    </w:p>
    <w:p w:rsidR="00D03D3A" w:rsidRDefault="00D03D3A">
      <w:pPr>
        <w:pStyle w:val="GvdeMetni"/>
        <w:numPr>
          <w:ilvl w:val="0"/>
          <w:numId w:val="8"/>
        </w:numPr>
        <w:tabs>
          <w:tab w:val="left" w:pos="844"/>
        </w:tabs>
        <w:kinsoku w:val="0"/>
        <w:overflowPunct w:val="0"/>
        <w:spacing w:line="278" w:lineRule="exact"/>
        <w:rPr>
          <w:color w:val="000000"/>
        </w:rPr>
      </w:pPr>
      <w:r>
        <w:rPr>
          <w:color w:val="1F4E79"/>
          <w:spacing w:val="-1"/>
        </w:rPr>
        <w:t>Atıkların</w:t>
      </w:r>
      <w:r>
        <w:rPr>
          <w:color w:val="1F4E79"/>
          <w:spacing w:val="-2"/>
        </w:rPr>
        <w:t xml:space="preserve"> </w:t>
      </w:r>
      <w:r>
        <w:rPr>
          <w:color w:val="1F4E79"/>
        </w:rPr>
        <w:t xml:space="preserve">geri </w:t>
      </w:r>
      <w:r>
        <w:rPr>
          <w:color w:val="1F4E79"/>
          <w:spacing w:val="-1"/>
        </w:rPr>
        <w:t>dönüşüm/bertaraf</w:t>
      </w:r>
      <w:r>
        <w:rPr>
          <w:color w:val="1F4E79"/>
        </w:rPr>
        <w:t xml:space="preserve"> </w:t>
      </w:r>
      <w:r>
        <w:rPr>
          <w:color w:val="1F4E79"/>
          <w:spacing w:val="-1"/>
        </w:rPr>
        <w:t>aşamasına</w:t>
      </w:r>
      <w:r>
        <w:rPr>
          <w:color w:val="1F4E79"/>
          <w:spacing w:val="-2"/>
        </w:rPr>
        <w:t xml:space="preserve"> </w:t>
      </w:r>
      <w:r>
        <w:rPr>
          <w:color w:val="1F4E79"/>
          <w:spacing w:val="-1"/>
        </w:rPr>
        <w:t>kadar</w:t>
      </w:r>
      <w:r>
        <w:rPr>
          <w:color w:val="1F4E79"/>
        </w:rPr>
        <w:t xml:space="preserve"> </w:t>
      </w:r>
      <w:r>
        <w:rPr>
          <w:color w:val="1F4E79"/>
          <w:spacing w:val="-2"/>
        </w:rPr>
        <w:t>takibini</w:t>
      </w:r>
      <w:r>
        <w:rPr>
          <w:color w:val="1F4E79"/>
        </w:rPr>
        <w:t xml:space="preserve"> </w:t>
      </w:r>
      <w:r>
        <w:rPr>
          <w:color w:val="1F4E79"/>
          <w:spacing w:val="-1"/>
        </w:rPr>
        <w:t>yapıyoruz.</w:t>
      </w:r>
    </w:p>
    <w:p w:rsidR="00D03D3A" w:rsidRDefault="00D03D3A">
      <w:pPr>
        <w:pStyle w:val="GvdeMetni"/>
        <w:numPr>
          <w:ilvl w:val="0"/>
          <w:numId w:val="8"/>
        </w:numPr>
        <w:tabs>
          <w:tab w:val="left" w:pos="844"/>
        </w:tabs>
        <w:kinsoku w:val="0"/>
        <w:overflowPunct w:val="0"/>
        <w:rPr>
          <w:color w:val="000000"/>
        </w:rPr>
      </w:pPr>
      <w:r>
        <w:rPr>
          <w:color w:val="1F4E79"/>
          <w:spacing w:val="-1"/>
        </w:rPr>
        <w:t>Otellerimizde</w:t>
      </w:r>
      <w:r>
        <w:rPr>
          <w:color w:val="1F4E79"/>
          <w:spacing w:val="-2"/>
        </w:rPr>
        <w:t xml:space="preserve"> </w:t>
      </w:r>
      <w:r>
        <w:rPr>
          <w:color w:val="1F4E79"/>
        </w:rPr>
        <w:t>enerji</w:t>
      </w:r>
      <w:r>
        <w:rPr>
          <w:color w:val="1F4E79"/>
          <w:spacing w:val="-3"/>
        </w:rPr>
        <w:t xml:space="preserve"> </w:t>
      </w:r>
      <w:r>
        <w:rPr>
          <w:color w:val="1F4E79"/>
        </w:rPr>
        <w:t>ve</w:t>
      </w:r>
      <w:r>
        <w:rPr>
          <w:color w:val="1F4E79"/>
          <w:spacing w:val="-2"/>
        </w:rPr>
        <w:t xml:space="preserve"> </w:t>
      </w:r>
      <w:r>
        <w:rPr>
          <w:color w:val="1F4E79"/>
          <w:spacing w:val="-1"/>
        </w:rPr>
        <w:t>su</w:t>
      </w:r>
      <w:r>
        <w:rPr>
          <w:color w:val="1F4E79"/>
        </w:rPr>
        <w:t xml:space="preserve"> </w:t>
      </w:r>
      <w:r>
        <w:rPr>
          <w:color w:val="1F4E79"/>
          <w:spacing w:val="-1"/>
        </w:rPr>
        <w:t>tasarrufu</w:t>
      </w:r>
      <w:r>
        <w:rPr>
          <w:color w:val="1F4E79"/>
        </w:rPr>
        <w:t xml:space="preserve"> </w:t>
      </w:r>
      <w:r>
        <w:rPr>
          <w:color w:val="1F4E79"/>
          <w:spacing w:val="-1"/>
        </w:rPr>
        <w:t>sistemleri</w:t>
      </w:r>
      <w:r>
        <w:rPr>
          <w:color w:val="1F4E79"/>
          <w:spacing w:val="-3"/>
        </w:rPr>
        <w:t xml:space="preserve"> </w:t>
      </w:r>
      <w:r>
        <w:rPr>
          <w:color w:val="1F4E79"/>
          <w:spacing w:val="-1"/>
        </w:rPr>
        <w:t>kullanıyoruz ve</w:t>
      </w:r>
      <w:r>
        <w:rPr>
          <w:color w:val="1F4E79"/>
        </w:rPr>
        <w:t xml:space="preserve"> </w:t>
      </w:r>
      <w:r>
        <w:rPr>
          <w:color w:val="1F4E79"/>
          <w:spacing w:val="-1"/>
        </w:rPr>
        <w:t>çalışanlarımızı</w:t>
      </w:r>
      <w:r>
        <w:rPr>
          <w:color w:val="1F4E79"/>
        </w:rPr>
        <w:t xml:space="preserve"> bu</w:t>
      </w:r>
      <w:r>
        <w:rPr>
          <w:color w:val="1F4E79"/>
          <w:spacing w:val="-2"/>
        </w:rPr>
        <w:t xml:space="preserve"> </w:t>
      </w:r>
      <w:r>
        <w:rPr>
          <w:color w:val="1F4E79"/>
          <w:spacing w:val="-1"/>
        </w:rPr>
        <w:t>konularda</w:t>
      </w:r>
      <w:r>
        <w:rPr>
          <w:color w:val="1F4E79"/>
        </w:rPr>
        <w:t xml:space="preserve"> </w:t>
      </w:r>
      <w:r>
        <w:rPr>
          <w:color w:val="1F4E79"/>
          <w:spacing w:val="-1"/>
        </w:rPr>
        <w:t>eğitiyoruz.</w:t>
      </w:r>
    </w:p>
    <w:p w:rsidR="00D03D3A" w:rsidRDefault="00D03D3A">
      <w:pPr>
        <w:pStyle w:val="GvdeMetni"/>
        <w:numPr>
          <w:ilvl w:val="0"/>
          <w:numId w:val="8"/>
        </w:numPr>
        <w:tabs>
          <w:tab w:val="left" w:pos="844"/>
        </w:tabs>
        <w:kinsoku w:val="0"/>
        <w:overflowPunct w:val="0"/>
        <w:rPr>
          <w:color w:val="000000"/>
        </w:rPr>
      </w:pPr>
      <w:r>
        <w:rPr>
          <w:color w:val="1F4E79"/>
          <w:spacing w:val="-1"/>
        </w:rPr>
        <w:t>Çalışanlarımızı</w:t>
      </w:r>
      <w:r>
        <w:rPr>
          <w:color w:val="1F4E79"/>
        </w:rPr>
        <w:t xml:space="preserve"> </w:t>
      </w:r>
      <w:r>
        <w:rPr>
          <w:color w:val="1F4E79"/>
          <w:spacing w:val="-1"/>
        </w:rPr>
        <w:t>tehlikeli</w:t>
      </w:r>
      <w:r>
        <w:rPr>
          <w:color w:val="1F4E79"/>
          <w:spacing w:val="-3"/>
        </w:rPr>
        <w:t xml:space="preserve"> </w:t>
      </w:r>
      <w:r>
        <w:rPr>
          <w:color w:val="1F4E79"/>
          <w:spacing w:val="-1"/>
        </w:rPr>
        <w:t>kimyasalların dökülmesi</w:t>
      </w:r>
      <w:r>
        <w:rPr>
          <w:color w:val="1F4E79"/>
        </w:rPr>
        <w:t xml:space="preserve"> </w:t>
      </w:r>
      <w:r>
        <w:rPr>
          <w:color w:val="1F4E79"/>
          <w:spacing w:val="-1"/>
        </w:rPr>
        <w:t>durumunda</w:t>
      </w:r>
      <w:r>
        <w:rPr>
          <w:color w:val="1F4E79"/>
        </w:rPr>
        <w:t xml:space="preserve"> </w:t>
      </w:r>
      <w:r>
        <w:rPr>
          <w:color w:val="1F4E79"/>
          <w:spacing w:val="-1"/>
        </w:rPr>
        <w:t>alacakları</w:t>
      </w:r>
      <w:r>
        <w:rPr>
          <w:color w:val="1F4E79"/>
        </w:rPr>
        <w:t xml:space="preserve"> </w:t>
      </w:r>
      <w:r>
        <w:rPr>
          <w:color w:val="1F4E79"/>
          <w:spacing w:val="-1"/>
        </w:rPr>
        <w:t>tedbirler</w:t>
      </w:r>
      <w:r>
        <w:rPr>
          <w:color w:val="1F4E79"/>
          <w:spacing w:val="-4"/>
        </w:rPr>
        <w:t xml:space="preserve"> </w:t>
      </w:r>
      <w:r>
        <w:rPr>
          <w:color w:val="1F4E79"/>
          <w:spacing w:val="-1"/>
        </w:rPr>
        <w:t>konusunda</w:t>
      </w:r>
      <w:r>
        <w:rPr>
          <w:color w:val="1F4E79"/>
        </w:rPr>
        <w:t xml:space="preserve"> </w:t>
      </w:r>
      <w:r>
        <w:rPr>
          <w:color w:val="1F4E79"/>
          <w:spacing w:val="-1"/>
        </w:rPr>
        <w:t>eğitiyoruz.</w:t>
      </w:r>
    </w:p>
    <w:p w:rsidR="00D03D3A" w:rsidRDefault="00D03D3A">
      <w:pPr>
        <w:pStyle w:val="GvdeMetni"/>
        <w:numPr>
          <w:ilvl w:val="0"/>
          <w:numId w:val="8"/>
        </w:numPr>
        <w:tabs>
          <w:tab w:val="left" w:pos="844"/>
        </w:tabs>
        <w:kinsoku w:val="0"/>
        <w:overflowPunct w:val="0"/>
        <w:ind w:right="872"/>
        <w:rPr>
          <w:color w:val="000000"/>
        </w:rPr>
      </w:pPr>
      <w:r>
        <w:rPr>
          <w:color w:val="1F4E79"/>
          <w:spacing w:val="-1"/>
        </w:rPr>
        <w:t>Çevreye</w:t>
      </w:r>
      <w:r>
        <w:rPr>
          <w:color w:val="1F4E79"/>
        </w:rPr>
        <w:t xml:space="preserve"> </w:t>
      </w:r>
      <w:r>
        <w:rPr>
          <w:color w:val="1F4E79"/>
          <w:spacing w:val="-1"/>
        </w:rPr>
        <w:t>vereceğimiz</w:t>
      </w:r>
      <w:r>
        <w:rPr>
          <w:color w:val="1F4E79"/>
        </w:rPr>
        <w:t xml:space="preserve"> </w:t>
      </w:r>
      <w:r>
        <w:rPr>
          <w:color w:val="1F4E79"/>
          <w:spacing w:val="-1"/>
        </w:rPr>
        <w:t>zararı</w:t>
      </w:r>
      <w:r>
        <w:rPr>
          <w:color w:val="1F4E79"/>
        </w:rPr>
        <w:t xml:space="preserve"> </w:t>
      </w:r>
      <w:r>
        <w:rPr>
          <w:color w:val="1F4E79"/>
          <w:spacing w:val="-1"/>
        </w:rPr>
        <w:t>minimize</w:t>
      </w:r>
      <w:r>
        <w:rPr>
          <w:color w:val="1F4E79"/>
        </w:rPr>
        <w:t xml:space="preserve"> </w:t>
      </w:r>
      <w:r>
        <w:rPr>
          <w:color w:val="1F4E79"/>
          <w:spacing w:val="-1"/>
        </w:rPr>
        <w:t>etmek</w:t>
      </w:r>
      <w:r>
        <w:rPr>
          <w:color w:val="1F4E79"/>
        </w:rPr>
        <w:t xml:space="preserve"> </w:t>
      </w:r>
      <w:r>
        <w:rPr>
          <w:color w:val="1F4E79"/>
          <w:spacing w:val="-1"/>
        </w:rPr>
        <w:t>için</w:t>
      </w:r>
      <w:r>
        <w:rPr>
          <w:color w:val="1F4E79"/>
        </w:rPr>
        <w:t xml:space="preserve"> </w:t>
      </w:r>
      <w:r>
        <w:rPr>
          <w:color w:val="1F4E79"/>
          <w:spacing w:val="-1"/>
        </w:rPr>
        <w:t>tehlikeli</w:t>
      </w:r>
      <w:r>
        <w:rPr>
          <w:color w:val="1F4E79"/>
        </w:rPr>
        <w:t xml:space="preserve"> atık </w:t>
      </w:r>
      <w:r>
        <w:rPr>
          <w:color w:val="1F4E79"/>
          <w:spacing w:val="-1"/>
        </w:rPr>
        <w:t>oluşumuna</w:t>
      </w:r>
      <w:r>
        <w:rPr>
          <w:color w:val="1F4E79"/>
        </w:rPr>
        <w:t xml:space="preserve"> </w:t>
      </w:r>
      <w:r>
        <w:rPr>
          <w:color w:val="1F4E79"/>
          <w:spacing w:val="-1"/>
        </w:rPr>
        <w:t>neden</w:t>
      </w:r>
      <w:r>
        <w:rPr>
          <w:color w:val="1F4E79"/>
        </w:rPr>
        <w:t xml:space="preserve"> </w:t>
      </w:r>
      <w:r>
        <w:rPr>
          <w:color w:val="1F4E79"/>
          <w:spacing w:val="-1"/>
        </w:rPr>
        <w:t>olacak</w:t>
      </w:r>
      <w:r>
        <w:rPr>
          <w:color w:val="1F4E79"/>
        </w:rPr>
        <w:t xml:space="preserve"> </w:t>
      </w:r>
      <w:r>
        <w:rPr>
          <w:color w:val="1F4E79"/>
          <w:spacing w:val="-1"/>
        </w:rPr>
        <w:t>sistemleri</w:t>
      </w:r>
      <w:r>
        <w:rPr>
          <w:color w:val="1F4E79"/>
          <w:spacing w:val="59"/>
        </w:rPr>
        <w:t xml:space="preserve"> </w:t>
      </w:r>
      <w:r>
        <w:rPr>
          <w:color w:val="1F4E79"/>
          <w:spacing w:val="-1"/>
        </w:rPr>
        <w:t>azaltmaya</w:t>
      </w:r>
      <w:r>
        <w:rPr>
          <w:color w:val="1F4E79"/>
        </w:rPr>
        <w:t xml:space="preserve"> </w:t>
      </w:r>
      <w:r>
        <w:rPr>
          <w:color w:val="1F4E79"/>
          <w:spacing w:val="-1"/>
        </w:rPr>
        <w:t>çalışıp,</w:t>
      </w:r>
      <w:r>
        <w:rPr>
          <w:color w:val="1F4E79"/>
          <w:spacing w:val="-3"/>
        </w:rPr>
        <w:t xml:space="preserve"> </w:t>
      </w:r>
      <w:r>
        <w:rPr>
          <w:color w:val="1F4E79"/>
        </w:rPr>
        <w:t>katı</w:t>
      </w:r>
      <w:r>
        <w:rPr>
          <w:color w:val="1F4E79"/>
          <w:spacing w:val="-2"/>
        </w:rPr>
        <w:t xml:space="preserve"> </w:t>
      </w:r>
      <w:r>
        <w:rPr>
          <w:color w:val="1F4E79"/>
        </w:rPr>
        <w:t>atık</w:t>
      </w:r>
      <w:r>
        <w:rPr>
          <w:color w:val="1F4E79"/>
          <w:spacing w:val="-2"/>
        </w:rPr>
        <w:t xml:space="preserve"> </w:t>
      </w:r>
      <w:r>
        <w:rPr>
          <w:color w:val="1F4E79"/>
          <w:spacing w:val="-1"/>
        </w:rPr>
        <w:t>üretimimizi</w:t>
      </w:r>
      <w:r>
        <w:rPr>
          <w:color w:val="1F4E79"/>
        </w:rPr>
        <w:t xml:space="preserve"> </w:t>
      </w:r>
      <w:r>
        <w:rPr>
          <w:color w:val="1F4E79"/>
          <w:spacing w:val="-1"/>
        </w:rPr>
        <w:t>büyük</w:t>
      </w:r>
      <w:r>
        <w:rPr>
          <w:color w:val="1F4E79"/>
          <w:spacing w:val="-2"/>
        </w:rPr>
        <w:t xml:space="preserve"> </w:t>
      </w:r>
      <w:r>
        <w:rPr>
          <w:color w:val="1F4E79"/>
          <w:spacing w:val="-1"/>
        </w:rPr>
        <w:t>ambalaj</w:t>
      </w:r>
      <w:r>
        <w:rPr>
          <w:color w:val="1F4E79"/>
          <w:spacing w:val="-2"/>
        </w:rPr>
        <w:t xml:space="preserve"> </w:t>
      </w:r>
      <w:r>
        <w:rPr>
          <w:color w:val="1F4E79"/>
          <w:spacing w:val="-1"/>
        </w:rPr>
        <w:t>kullanımıyla</w:t>
      </w:r>
      <w:r>
        <w:rPr>
          <w:color w:val="1F4E79"/>
          <w:spacing w:val="-3"/>
        </w:rPr>
        <w:t xml:space="preserve"> </w:t>
      </w:r>
      <w:r>
        <w:rPr>
          <w:color w:val="1F4E79"/>
          <w:spacing w:val="-1"/>
        </w:rPr>
        <w:t>azaltmaya</w:t>
      </w:r>
      <w:r>
        <w:rPr>
          <w:color w:val="1F4E79"/>
          <w:spacing w:val="-2"/>
        </w:rPr>
        <w:t xml:space="preserve"> </w:t>
      </w:r>
      <w:r>
        <w:rPr>
          <w:color w:val="1F4E79"/>
          <w:spacing w:val="-1"/>
        </w:rPr>
        <w:t>çalışıyoruz.</w:t>
      </w:r>
    </w:p>
    <w:p w:rsidR="00D03D3A" w:rsidRDefault="00D03D3A">
      <w:pPr>
        <w:pStyle w:val="GvdeMetni"/>
        <w:kinsoku w:val="0"/>
        <w:overflowPunct w:val="0"/>
        <w:spacing w:before="10"/>
        <w:ind w:left="0"/>
        <w:rPr>
          <w:sz w:val="21"/>
          <w:szCs w:val="21"/>
        </w:rPr>
      </w:pPr>
    </w:p>
    <w:p w:rsidR="00D03D3A" w:rsidRDefault="00D03D3A">
      <w:pPr>
        <w:pStyle w:val="Balk4"/>
        <w:kinsoku w:val="0"/>
        <w:overflowPunct w:val="0"/>
        <w:ind w:left="123"/>
        <w:jc w:val="both"/>
        <w:rPr>
          <w:b w:val="0"/>
          <w:bCs w:val="0"/>
          <w:color w:val="000000"/>
        </w:rPr>
      </w:pPr>
      <w:r>
        <w:rPr>
          <w:color w:val="1F4E79"/>
          <w:spacing w:val="-1"/>
        </w:rPr>
        <w:t>Herkesin Katılımı</w:t>
      </w:r>
    </w:p>
    <w:p w:rsidR="00D03D3A" w:rsidRDefault="00D03D3A">
      <w:pPr>
        <w:pStyle w:val="GvdeMetni"/>
        <w:numPr>
          <w:ilvl w:val="0"/>
          <w:numId w:val="8"/>
        </w:numPr>
        <w:tabs>
          <w:tab w:val="left" w:pos="844"/>
        </w:tabs>
        <w:kinsoku w:val="0"/>
        <w:overflowPunct w:val="0"/>
        <w:spacing w:before="1"/>
        <w:rPr>
          <w:color w:val="000000"/>
        </w:rPr>
      </w:pPr>
      <w:r>
        <w:rPr>
          <w:color w:val="1F4E79"/>
          <w:spacing w:val="-1"/>
        </w:rPr>
        <w:t>Çalışanlarımızı</w:t>
      </w:r>
      <w:r>
        <w:rPr>
          <w:color w:val="1F4E79"/>
          <w:spacing w:val="-3"/>
        </w:rPr>
        <w:t xml:space="preserve"> </w:t>
      </w:r>
      <w:r>
        <w:rPr>
          <w:color w:val="1F4E79"/>
        </w:rPr>
        <w:t>ve</w:t>
      </w:r>
      <w:r>
        <w:rPr>
          <w:color w:val="1F4E79"/>
          <w:spacing w:val="-2"/>
        </w:rPr>
        <w:t xml:space="preserve"> </w:t>
      </w:r>
      <w:r>
        <w:rPr>
          <w:color w:val="1F4E79"/>
          <w:spacing w:val="-1"/>
        </w:rPr>
        <w:t>misafirlerimizi</w:t>
      </w:r>
      <w:r>
        <w:rPr>
          <w:color w:val="1F4E79"/>
        </w:rPr>
        <w:t xml:space="preserve"> </w:t>
      </w:r>
      <w:r>
        <w:rPr>
          <w:color w:val="1F4E79"/>
          <w:spacing w:val="-1"/>
        </w:rPr>
        <w:t>çevreye</w:t>
      </w:r>
      <w:r>
        <w:rPr>
          <w:color w:val="1F4E79"/>
          <w:spacing w:val="-2"/>
        </w:rPr>
        <w:t xml:space="preserve"> </w:t>
      </w:r>
      <w:r>
        <w:rPr>
          <w:color w:val="1F4E79"/>
        </w:rPr>
        <w:t>karşı</w:t>
      </w:r>
      <w:r>
        <w:rPr>
          <w:color w:val="1F4E79"/>
          <w:spacing w:val="-1"/>
        </w:rPr>
        <w:t xml:space="preserve"> duyarlı</w:t>
      </w:r>
      <w:r>
        <w:rPr>
          <w:color w:val="1F4E79"/>
          <w:spacing w:val="-3"/>
        </w:rPr>
        <w:t xml:space="preserve"> </w:t>
      </w:r>
      <w:r>
        <w:rPr>
          <w:color w:val="1F4E79"/>
          <w:spacing w:val="-1"/>
        </w:rPr>
        <w:t>olmaları konusunda</w:t>
      </w:r>
      <w:r>
        <w:rPr>
          <w:color w:val="1F4E79"/>
        </w:rPr>
        <w:t xml:space="preserve"> </w:t>
      </w:r>
      <w:r>
        <w:rPr>
          <w:color w:val="1F4E79"/>
          <w:spacing w:val="-1"/>
        </w:rPr>
        <w:t>teşvik</w:t>
      </w:r>
      <w:r>
        <w:rPr>
          <w:color w:val="1F4E79"/>
          <w:spacing w:val="-2"/>
        </w:rPr>
        <w:t xml:space="preserve"> </w:t>
      </w:r>
      <w:r>
        <w:rPr>
          <w:color w:val="1F4E79"/>
          <w:spacing w:val="-1"/>
        </w:rPr>
        <w:t>ediyoruz</w:t>
      </w:r>
    </w:p>
    <w:p w:rsidR="00D03D3A" w:rsidRDefault="00D03D3A">
      <w:pPr>
        <w:pStyle w:val="GvdeMetni"/>
        <w:numPr>
          <w:ilvl w:val="0"/>
          <w:numId w:val="8"/>
        </w:numPr>
        <w:tabs>
          <w:tab w:val="left" w:pos="844"/>
        </w:tabs>
        <w:kinsoku w:val="0"/>
        <w:overflowPunct w:val="0"/>
        <w:rPr>
          <w:color w:val="000000"/>
        </w:rPr>
      </w:pPr>
      <w:r>
        <w:rPr>
          <w:color w:val="1F4E79"/>
        </w:rPr>
        <w:t>Çocuk</w:t>
      </w:r>
      <w:r>
        <w:rPr>
          <w:color w:val="1F4E79"/>
          <w:spacing w:val="-2"/>
        </w:rPr>
        <w:t xml:space="preserve"> </w:t>
      </w:r>
      <w:r>
        <w:rPr>
          <w:color w:val="1F4E79"/>
          <w:spacing w:val="-1"/>
        </w:rPr>
        <w:t>kulübünde</w:t>
      </w:r>
      <w:r>
        <w:rPr>
          <w:color w:val="1F4E79"/>
        </w:rPr>
        <w:t xml:space="preserve"> </w:t>
      </w:r>
      <w:r>
        <w:rPr>
          <w:color w:val="1F4E79"/>
          <w:spacing w:val="-1"/>
        </w:rPr>
        <w:t>çocuklarla</w:t>
      </w:r>
      <w:r>
        <w:rPr>
          <w:color w:val="1F4E79"/>
        </w:rPr>
        <w:t xml:space="preserve"> </w:t>
      </w:r>
      <w:r>
        <w:rPr>
          <w:color w:val="1F4E79"/>
          <w:spacing w:val="-1"/>
        </w:rPr>
        <w:t>çevre</w:t>
      </w:r>
      <w:r>
        <w:rPr>
          <w:color w:val="1F4E79"/>
        </w:rPr>
        <w:t xml:space="preserve"> </w:t>
      </w:r>
      <w:r>
        <w:rPr>
          <w:color w:val="1F4E79"/>
          <w:spacing w:val="-1"/>
        </w:rPr>
        <w:t>duyarlılığı</w:t>
      </w:r>
      <w:r>
        <w:rPr>
          <w:color w:val="1F4E79"/>
        </w:rPr>
        <w:t xml:space="preserve"> </w:t>
      </w:r>
      <w:r>
        <w:rPr>
          <w:color w:val="1F4E79"/>
          <w:spacing w:val="-1"/>
        </w:rPr>
        <w:t>konularında</w:t>
      </w:r>
      <w:r>
        <w:rPr>
          <w:color w:val="1F4E79"/>
        </w:rPr>
        <w:t xml:space="preserve"> </w:t>
      </w:r>
      <w:r>
        <w:rPr>
          <w:color w:val="1F4E79"/>
          <w:spacing w:val="-1"/>
        </w:rPr>
        <w:t>eğitici</w:t>
      </w:r>
      <w:r>
        <w:rPr>
          <w:color w:val="1F4E79"/>
        </w:rPr>
        <w:t xml:space="preserve"> </w:t>
      </w:r>
      <w:r>
        <w:rPr>
          <w:color w:val="1F4E79"/>
          <w:spacing w:val="-1"/>
        </w:rPr>
        <w:t>etkinlikler</w:t>
      </w:r>
      <w:r>
        <w:rPr>
          <w:color w:val="1F4E79"/>
          <w:spacing w:val="-3"/>
        </w:rPr>
        <w:t xml:space="preserve"> </w:t>
      </w:r>
      <w:r>
        <w:rPr>
          <w:color w:val="1F4E79"/>
          <w:spacing w:val="-1"/>
        </w:rPr>
        <w:t>düzenliyoruz.</w:t>
      </w:r>
    </w:p>
    <w:p w:rsidR="00D03D3A" w:rsidRDefault="00D03D3A">
      <w:pPr>
        <w:pStyle w:val="GvdeMetni"/>
        <w:numPr>
          <w:ilvl w:val="0"/>
          <w:numId w:val="8"/>
        </w:numPr>
        <w:tabs>
          <w:tab w:val="left" w:pos="844"/>
        </w:tabs>
        <w:kinsoku w:val="0"/>
        <w:overflowPunct w:val="0"/>
        <w:rPr>
          <w:color w:val="000000"/>
        </w:rPr>
      </w:pPr>
      <w:r>
        <w:rPr>
          <w:color w:val="1F4E79"/>
          <w:spacing w:val="-1"/>
        </w:rPr>
        <w:t>Çalışanlarımızla</w:t>
      </w:r>
      <w:r>
        <w:rPr>
          <w:color w:val="1F4E79"/>
        </w:rPr>
        <w:t xml:space="preserve"> </w:t>
      </w:r>
      <w:r>
        <w:rPr>
          <w:color w:val="1F4E79"/>
          <w:spacing w:val="-1"/>
        </w:rPr>
        <w:t>birlikte</w:t>
      </w:r>
      <w:r>
        <w:rPr>
          <w:color w:val="1F4E79"/>
        </w:rPr>
        <w:t xml:space="preserve"> </w:t>
      </w:r>
      <w:r>
        <w:rPr>
          <w:color w:val="1F4E79"/>
          <w:spacing w:val="-1"/>
        </w:rPr>
        <w:t>bölgemizdeki</w:t>
      </w:r>
      <w:r>
        <w:rPr>
          <w:color w:val="1F4E79"/>
          <w:spacing w:val="-3"/>
        </w:rPr>
        <w:t xml:space="preserve"> </w:t>
      </w:r>
      <w:r>
        <w:rPr>
          <w:color w:val="1F4E79"/>
          <w:spacing w:val="-1"/>
        </w:rPr>
        <w:t>tarihi</w:t>
      </w:r>
      <w:r>
        <w:rPr>
          <w:color w:val="1F4E79"/>
        </w:rPr>
        <w:t xml:space="preserve"> </w:t>
      </w:r>
      <w:r>
        <w:rPr>
          <w:color w:val="1F4E79"/>
          <w:spacing w:val="-1"/>
        </w:rPr>
        <w:t>alanlarda</w:t>
      </w:r>
      <w:r>
        <w:rPr>
          <w:color w:val="1F4E79"/>
          <w:spacing w:val="-2"/>
        </w:rPr>
        <w:t xml:space="preserve"> </w:t>
      </w:r>
      <w:r>
        <w:rPr>
          <w:color w:val="1F4E79"/>
          <w:spacing w:val="-1"/>
        </w:rPr>
        <w:t>mıntıka</w:t>
      </w:r>
      <w:r>
        <w:rPr>
          <w:color w:val="1F4E79"/>
          <w:spacing w:val="-3"/>
        </w:rPr>
        <w:t xml:space="preserve"> </w:t>
      </w:r>
      <w:r>
        <w:rPr>
          <w:color w:val="1F4E79"/>
          <w:spacing w:val="-1"/>
        </w:rPr>
        <w:t>temizliği</w:t>
      </w:r>
      <w:r>
        <w:rPr>
          <w:color w:val="1F4E79"/>
        </w:rPr>
        <w:t xml:space="preserve"> </w:t>
      </w:r>
      <w:r>
        <w:rPr>
          <w:color w:val="1F4E79"/>
          <w:spacing w:val="-1"/>
        </w:rPr>
        <w:t>yapıyoruz.</w:t>
      </w:r>
    </w:p>
    <w:p w:rsidR="00D03D3A" w:rsidRDefault="00D03D3A">
      <w:pPr>
        <w:pStyle w:val="GvdeMetni"/>
        <w:numPr>
          <w:ilvl w:val="0"/>
          <w:numId w:val="8"/>
        </w:numPr>
        <w:tabs>
          <w:tab w:val="left" w:pos="844"/>
        </w:tabs>
        <w:kinsoku w:val="0"/>
        <w:overflowPunct w:val="0"/>
        <w:spacing w:line="279" w:lineRule="exact"/>
        <w:rPr>
          <w:color w:val="000000"/>
        </w:rPr>
      </w:pPr>
      <w:r>
        <w:rPr>
          <w:color w:val="1F4E79"/>
          <w:spacing w:val="-1"/>
        </w:rPr>
        <w:t>Misafir</w:t>
      </w:r>
      <w:r>
        <w:rPr>
          <w:color w:val="1F4E79"/>
          <w:spacing w:val="-3"/>
        </w:rPr>
        <w:t xml:space="preserve"> </w:t>
      </w:r>
      <w:r>
        <w:rPr>
          <w:color w:val="1F4E79"/>
        </w:rPr>
        <w:t xml:space="preserve">ve </w:t>
      </w:r>
      <w:r>
        <w:rPr>
          <w:color w:val="1F4E79"/>
          <w:spacing w:val="-1"/>
        </w:rPr>
        <w:t>personel</w:t>
      </w:r>
      <w:r>
        <w:rPr>
          <w:color w:val="1F4E79"/>
        </w:rPr>
        <w:t xml:space="preserve"> </w:t>
      </w:r>
      <w:r>
        <w:rPr>
          <w:color w:val="1F4E79"/>
          <w:spacing w:val="-1"/>
        </w:rPr>
        <w:t>alanlarına</w:t>
      </w:r>
      <w:r>
        <w:rPr>
          <w:color w:val="1F4E79"/>
        </w:rPr>
        <w:t xml:space="preserve"> Atık </w:t>
      </w:r>
      <w:r>
        <w:rPr>
          <w:color w:val="1F4E79"/>
          <w:spacing w:val="-1"/>
        </w:rPr>
        <w:t>Ayrıştırma</w:t>
      </w:r>
      <w:r>
        <w:rPr>
          <w:color w:val="1F4E79"/>
        </w:rPr>
        <w:t xml:space="preserve"> </w:t>
      </w:r>
      <w:r>
        <w:rPr>
          <w:color w:val="1F4E79"/>
          <w:spacing w:val="-1"/>
        </w:rPr>
        <w:t>kapları</w:t>
      </w:r>
      <w:r>
        <w:rPr>
          <w:color w:val="1F4E79"/>
          <w:spacing w:val="-3"/>
        </w:rPr>
        <w:t xml:space="preserve"> </w:t>
      </w:r>
      <w:r>
        <w:rPr>
          <w:color w:val="1F4E79"/>
          <w:spacing w:val="-1"/>
        </w:rPr>
        <w:t>koyarak</w:t>
      </w:r>
      <w:r>
        <w:rPr>
          <w:color w:val="1F4E79"/>
        </w:rPr>
        <w:t xml:space="preserve"> </w:t>
      </w:r>
      <w:r>
        <w:rPr>
          <w:color w:val="1F4E79"/>
          <w:spacing w:val="-1"/>
        </w:rPr>
        <w:t>geri</w:t>
      </w:r>
      <w:r>
        <w:rPr>
          <w:color w:val="1F4E79"/>
        </w:rPr>
        <w:t xml:space="preserve"> </w:t>
      </w:r>
      <w:r>
        <w:rPr>
          <w:color w:val="1F4E79"/>
          <w:spacing w:val="-1"/>
        </w:rPr>
        <w:t>dönüşümlü</w:t>
      </w:r>
      <w:r>
        <w:rPr>
          <w:color w:val="1F4E79"/>
          <w:spacing w:val="-3"/>
        </w:rPr>
        <w:t xml:space="preserve"> </w:t>
      </w:r>
      <w:r>
        <w:rPr>
          <w:color w:val="1F4E79"/>
          <w:spacing w:val="-1"/>
        </w:rPr>
        <w:t>atıkları</w:t>
      </w:r>
      <w:r>
        <w:rPr>
          <w:color w:val="1F4E79"/>
        </w:rPr>
        <w:t xml:space="preserve"> </w:t>
      </w:r>
      <w:r>
        <w:rPr>
          <w:color w:val="1F4E79"/>
          <w:spacing w:val="-1"/>
        </w:rPr>
        <w:t>ayırıyoruz.</w:t>
      </w:r>
    </w:p>
    <w:p w:rsidR="00D03D3A" w:rsidRDefault="00D03D3A">
      <w:pPr>
        <w:pStyle w:val="GvdeMetni"/>
        <w:numPr>
          <w:ilvl w:val="0"/>
          <w:numId w:val="8"/>
        </w:numPr>
        <w:tabs>
          <w:tab w:val="left" w:pos="844"/>
        </w:tabs>
        <w:kinsoku w:val="0"/>
        <w:overflowPunct w:val="0"/>
        <w:ind w:right="872"/>
        <w:rPr>
          <w:color w:val="000000"/>
        </w:rPr>
      </w:pPr>
      <w:r>
        <w:rPr>
          <w:color w:val="1F4E79"/>
          <w:spacing w:val="-1"/>
        </w:rPr>
        <w:t>Çevre</w:t>
      </w:r>
      <w:r>
        <w:rPr>
          <w:color w:val="1F4E79"/>
          <w:spacing w:val="22"/>
        </w:rPr>
        <w:t xml:space="preserve"> </w:t>
      </w:r>
      <w:r>
        <w:rPr>
          <w:color w:val="1F4E79"/>
          <w:spacing w:val="-1"/>
        </w:rPr>
        <w:t>Anketleri</w:t>
      </w:r>
      <w:r>
        <w:rPr>
          <w:color w:val="1F4E79"/>
          <w:spacing w:val="21"/>
        </w:rPr>
        <w:t xml:space="preserve"> </w:t>
      </w:r>
      <w:r>
        <w:rPr>
          <w:color w:val="1F4E79"/>
          <w:spacing w:val="-1"/>
        </w:rPr>
        <w:t>ile</w:t>
      </w:r>
      <w:r>
        <w:rPr>
          <w:color w:val="1F4E79"/>
          <w:spacing w:val="22"/>
        </w:rPr>
        <w:t xml:space="preserve"> </w:t>
      </w:r>
      <w:r>
        <w:rPr>
          <w:color w:val="1F4E79"/>
          <w:spacing w:val="-1"/>
        </w:rPr>
        <w:t>misafirlerimizin</w:t>
      </w:r>
      <w:r>
        <w:rPr>
          <w:color w:val="1F4E79"/>
          <w:spacing w:val="20"/>
        </w:rPr>
        <w:t xml:space="preserve"> </w:t>
      </w:r>
      <w:r>
        <w:rPr>
          <w:color w:val="1F4E79"/>
          <w:spacing w:val="-1"/>
        </w:rPr>
        <w:t>çevreye</w:t>
      </w:r>
      <w:r>
        <w:rPr>
          <w:color w:val="1F4E79"/>
          <w:spacing w:val="22"/>
        </w:rPr>
        <w:t xml:space="preserve"> </w:t>
      </w:r>
      <w:r>
        <w:rPr>
          <w:color w:val="1F4E79"/>
          <w:spacing w:val="-1"/>
        </w:rPr>
        <w:t>duyarlılık</w:t>
      </w:r>
      <w:r>
        <w:rPr>
          <w:color w:val="1F4E79"/>
          <w:spacing w:val="19"/>
        </w:rPr>
        <w:t xml:space="preserve"> </w:t>
      </w:r>
      <w:r>
        <w:rPr>
          <w:color w:val="1F4E79"/>
          <w:spacing w:val="-1"/>
        </w:rPr>
        <w:t>çalışmalarımızla</w:t>
      </w:r>
      <w:r>
        <w:rPr>
          <w:color w:val="1F4E79"/>
          <w:spacing w:val="21"/>
        </w:rPr>
        <w:t xml:space="preserve"> </w:t>
      </w:r>
      <w:r>
        <w:rPr>
          <w:color w:val="1F4E79"/>
          <w:spacing w:val="-1"/>
        </w:rPr>
        <w:t>ilgili</w:t>
      </w:r>
      <w:r>
        <w:rPr>
          <w:color w:val="1F4E79"/>
          <w:spacing w:val="21"/>
        </w:rPr>
        <w:t xml:space="preserve"> </w:t>
      </w:r>
      <w:r>
        <w:rPr>
          <w:color w:val="1F4E79"/>
          <w:spacing w:val="-1"/>
        </w:rPr>
        <w:t>memnuniyetlerini,</w:t>
      </w:r>
      <w:r>
        <w:rPr>
          <w:color w:val="1F4E79"/>
          <w:spacing w:val="21"/>
        </w:rPr>
        <w:t xml:space="preserve"> </w:t>
      </w:r>
      <w:r>
        <w:rPr>
          <w:color w:val="1F4E79"/>
          <w:spacing w:val="-1"/>
        </w:rPr>
        <w:t>istek</w:t>
      </w:r>
      <w:r>
        <w:rPr>
          <w:color w:val="1F4E79"/>
          <w:spacing w:val="22"/>
        </w:rPr>
        <w:t xml:space="preserve"> </w:t>
      </w:r>
      <w:r>
        <w:rPr>
          <w:color w:val="1F4E79"/>
          <w:spacing w:val="-1"/>
        </w:rPr>
        <w:t>ve</w:t>
      </w:r>
      <w:r>
        <w:rPr>
          <w:color w:val="1F4E79"/>
          <w:spacing w:val="97"/>
        </w:rPr>
        <w:t xml:space="preserve"> </w:t>
      </w:r>
      <w:r>
        <w:rPr>
          <w:color w:val="1F4E79"/>
          <w:spacing w:val="-1"/>
        </w:rPr>
        <w:t>önerilerini</w:t>
      </w:r>
      <w:r>
        <w:rPr>
          <w:color w:val="1F4E79"/>
        </w:rPr>
        <w:t xml:space="preserve"> </w:t>
      </w:r>
      <w:r>
        <w:rPr>
          <w:color w:val="1F4E79"/>
          <w:spacing w:val="-1"/>
        </w:rPr>
        <w:t>değerlendiriyor</w:t>
      </w:r>
      <w:r>
        <w:rPr>
          <w:color w:val="1F4E79"/>
          <w:spacing w:val="-3"/>
        </w:rPr>
        <w:t xml:space="preserve"> </w:t>
      </w:r>
      <w:r>
        <w:rPr>
          <w:color w:val="1F4E79"/>
        </w:rPr>
        <w:t>ve</w:t>
      </w:r>
      <w:r>
        <w:rPr>
          <w:color w:val="1F4E79"/>
          <w:spacing w:val="-2"/>
        </w:rPr>
        <w:t xml:space="preserve"> </w:t>
      </w:r>
      <w:r>
        <w:rPr>
          <w:color w:val="1F4E79"/>
          <w:spacing w:val="-1"/>
        </w:rPr>
        <w:t>kendimizi</w:t>
      </w:r>
      <w:r>
        <w:rPr>
          <w:color w:val="1F4E79"/>
          <w:spacing w:val="-3"/>
        </w:rPr>
        <w:t xml:space="preserve"> </w:t>
      </w:r>
      <w:r>
        <w:rPr>
          <w:color w:val="1F4E79"/>
          <w:spacing w:val="-1"/>
        </w:rPr>
        <w:t>sürekli geliştiriyoruz.</w:t>
      </w:r>
    </w:p>
    <w:p w:rsidR="00D03D3A" w:rsidRDefault="00D03D3A">
      <w:pPr>
        <w:pStyle w:val="GvdeMetni"/>
        <w:numPr>
          <w:ilvl w:val="0"/>
          <w:numId w:val="8"/>
        </w:numPr>
        <w:tabs>
          <w:tab w:val="left" w:pos="844"/>
        </w:tabs>
        <w:kinsoku w:val="0"/>
        <w:overflowPunct w:val="0"/>
        <w:ind w:right="872"/>
        <w:rPr>
          <w:color w:val="000000"/>
        </w:rPr>
      </w:pPr>
      <w:r>
        <w:rPr>
          <w:color w:val="1F4E79"/>
        </w:rPr>
        <w:t>Çeşitli</w:t>
      </w:r>
      <w:r>
        <w:rPr>
          <w:color w:val="1F4E79"/>
          <w:spacing w:val="24"/>
        </w:rPr>
        <w:t xml:space="preserve"> </w:t>
      </w:r>
      <w:r>
        <w:rPr>
          <w:color w:val="1F4E79"/>
          <w:spacing w:val="-1"/>
        </w:rPr>
        <w:t>çevre</w:t>
      </w:r>
      <w:r>
        <w:rPr>
          <w:color w:val="1F4E79"/>
          <w:spacing w:val="22"/>
        </w:rPr>
        <w:t xml:space="preserve"> </w:t>
      </w:r>
      <w:r>
        <w:rPr>
          <w:color w:val="1F4E79"/>
          <w:spacing w:val="-1"/>
        </w:rPr>
        <w:t>etkinlikleri</w:t>
      </w:r>
      <w:r>
        <w:rPr>
          <w:color w:val="1F4E79"/>
          <w:spacing w:val="24"/>
        </w:rPr>
        <w:t xml:space="preserve"> </w:t>
      </w:r>
      <w:r>
        <w:rPr>
          <w:color w:val="1F4E79"/>
          <w:spacing w:val="-1"/>
        </w:rPr>
        <w:t>düzenleyerek</w:t>
      </w:r>
      <w:r>
        <w:rPr>
          <w:color w:val="1F4E79"/>
          <w:spacing w:val="24"/>
        </w:rPr>
        <w:t xml:space="preserve"> </w:t>
      </w:r>
      <w:r>
        <w:rPr>
          <w:color w:val="1F4E79"/>
          <w:spacing w:val="-1"/>
        </w:rPr>
        <w:t>çalışanlarımızın,</w:t>
      </w:r>
      <w:r>
        <w:rPr>
          <w:color w:val="1F4E79"/>
          <w:spacing w:val="24"/>
        </w:rPr>
        <w:t xml:space="preserve"> </w:t>
      </w:r>
      <w:r>
        <w:rPr>
          <w:color w:val="1F4E79"/>
          <w:spacing w:val="-1"/>
        </w:rPr>
        <w:t>bölge</w:t>
      </w:r>
      <w:r>
        <w:rPr>
          <w:color w:val="1F4E79"/>
          <w:spacing w:val="25"/>
        </w:rPr>
        <w:t xml:space="preserve"> </w:t>
      </w:r>
      <w:r>
        <w:rPr>
          <w:color w:val="1F4E79"/>
          <w:spacing w:val="-1"/>
        </w:rPr>
        <w:t>halkının</w:t>
      </w:r>
      <w:r>
        <w:rPr>
          <w:color w:val="1F4E79"/>
          <w:spacing w:val="23"/>
        </w:rPr>
        <w:t xml:space="preserve"> </w:t>
      </w:r>
      <w:r>
        <w:rPr>
          <w:color w:val="1F4E79"/>
        </w:rPr>
        <w:t>ve</w:t>
      </w:r>
      <w:r>
        <w:rPr>
          <w:color w:val="1F4E79"/>
          <w:spacing w:val="22"/>
        </w:rPr>
        <w:t xml:space="preserve"> </w:t>
      </w:r>
      <w:r>
        <w:rPr>
          <w:color w:val="1F4E79"/>
          <w:spacing w:val="-1"/>
        </w:rPr>
        <w:t>misafirlerimizin</w:t>
      </w:r>
      <w:r>
        <w:rPr>
          <w:color w:val="1F4E79"/>
          <w:spacing w:val="23"/>
        </w:rPr>
        <w:t xml:space="preserve"> </w:t>
      </w:r>
      <w:r>
        <w:rPr>
          <w:color w:val="1F4E79"/>
          <w:spacing w:val="-1"/>
        </w:rPr>
        <w:t>çevreye</w:t>
      </w:r>
      <w:r>
        <w:rPr>
          <w:color w:val="1F4E79"/>
          <w:spacing w:val="22"/>
        </w:rPr>
        <w:t xml:space="preserve"> </w:t>
      </w:r>
      <w:r>
        <w:rPr>
          <w:color w:val="1F4E79"/>
        </w:rPr>
        <w:t>olan</w:t>
      </w:r>
      <w:r>
        <w:rPr>
          <w:color w:val="1F4E79"/>
          <w:spacing w:val="81"/>
        </w:rPr>
        <w:t xml:space="preserve"> </w:t>
      </w:r>
      <w:r>
        <w:rPr>
          <w:color w:val="1F4E79"/>
          <w:spacing w:val="-1"/>
        </w:rPr>
        <w:t>duyarlılığını</w:t>
      </w:r>
      <w:r>
        <w:rPr>
          <w:color w:val="1F4E79"/>
        </w:rPr>
        <w:t xml:space="preserve"> </w:t>
      </w:r>
      <w:r>
        <w:rPr>
          <w:color w:val="1F4E79"/>
          <w:spacing w:val="-1"/>
        </w:rPr>
        <w:t>artırmaya</w:t>
      </w:r>
      <w:r>
        <w:rPr>
          <w:color w:val="1F4E79"/>
        </w:rPr>
        <w:t xml:space="preserve"> </w:t>
      </w:r>
      <w:r>
        <w:rPr>
          <w:color w:val="1F4E79"/>
          <w:spacing w:val="-1"/>
        </w:rPr>
        <w:t>çalışıyoruz.</w:t>
      </w:r>
    </w:p>
    <w:p w:rsidR="00D03D3A" w:rsidRDefault="00D03D3A">
      <w:pPr>
        <w:pStyle w:val="GvdeMetni"/>
        <w:kinsoku w:val="0"/>
        <w:overflowPunct w:val="0"/>
        <w:ind w:left="0"/>
      </w:pPr>
    </w:p>
    <w:p w:rsidR="00D03D3A" w:rsidRDefault="00D03D3A">
      <w:pPr>
        <w:pStyle w:val="GvdeMetni"/>
        <w:kinsoku w:val="0"/>
        <w:overflowPunct w:val="0"/>
        <w:ind w:left="123" w:right="878"/>
        <w:jc w:val="both"/>
        <w:rPr>
          <w:color w:val="000000"/>
        </w:rPr>
      </w:pPr>
      <w:r>
        <w:rPr>
          <w:color w:val="1F4E79"/>
          <w:spacing w:val="-1"/>
        </w:rPr>
        <w:t>Çevre</w:t>
      </w:r>
      <w:r>
        <w:rPr>
          <w:color w:val="1F4E79"/>
          <w:spacing w:val="26"/>
        </w:rPr>
        <w:t xml:space="preserve"> </w:t>
      </w:r>
      <w:r>
        <w:rPr>
          <w:color w:val="1F4E79"/>
          <w:spacing w:val="-1"/>
        </w:rPr>
        <w:t>ile</w:t>
      </w:r>
      <w:r>
        <w:rPr>
          <w:color w:val="1F4E79"/>
          <w:spacing w:val="25"/>
        </w:rPr>
        <w:t xml:space="preserve"> </w:t>
      </w:r>
      <w:r>
        <w:rPr>
          <w:color w:val="1F4E79"/>
          <w:spacing w:val="-1"/>
        </w:rPr>
        <w:t>ilgili</w:t>
      </w:r>
      <w:r>
        <w:rPr>
          <w:color w:val="1F4E79"/>
          <w:spacing w:val="26"/>
        </w:rPr>
        <w:t xml:space="preserve"> </w:t>
      </w:r>
      <w:r>
        <w:rPr>
          <w:color w:val="1F4E79"/>
          <w:spacing w:val="-1"/>
        </w:rPr>
        <w:t>yapmış</w:t>
      </w:r>
      <w:r>
        <w:rPr>
          <w:color w:val="1F4E79"/>
          <w:spacing w:val="24"/>
        </w:rPr>
        <w:t xml:space="preserve"> </w:t>
      </w:r>
      <w:r>
        <w:rPr>
          <w:color w:val="1F4E79"/>
          <w:spacing w:val="-1"/>
        </w:rPr>
        <w:t>olduğumuz</w:t>
      </w:r>
      <w:r>
        <w:rPr>
          <w:color w:val="1F4E79"/>
          <w:spacing w:val="25"/>
        </w:rPr>
        <w:t xml:space="preserve"> </w:t>
      </w:r>
      <w:r>
        <w:rPr>
          <w:color w:val="1F4E79"/>
        </w:rPr>
        <w:t>tüm</w:t>
      </w:r>
      <w:r>
        <w:rPr>
          <w:color w:val="1F4E79"/>
          <w:spacing w:val="25"/>
        </w:rPr>
        <w:t xml:space="preserve"> </w:t>
      </w:r>
      <w:r>
        <w:rPr>
          <w:color w:val="1F4E79"/>
          <w:spacing w:val="-1"/>
        </w:rPr>
        <w:t>bu</w:t>
      </w:r>
      <w:r>
        <w:rPr>
          <w:color w:val="1F4E79"/>
          <w:spacing w:val="26"/>
        </w:rPr>
        <w:t xml:space="preserve"> </w:t>
      </w:r>
      <w:r>
        <w:rPr>
          <w:color w:val="1F4E79"/>
          <w:spacing w:val="-1"/>
        </w:rPr>
        <w:t>çalışmalarımıza</w:t>
      </w:r>
      <w:r>
        <w:rPr>
          <w:color w:val="1F4E79"/>
          <w:spacing w:val="26"/>
        </w:rPr>
        <w:t xml:space="preserve"> </w:t>
      </w:r>
      <w:r>
        <w:rPr>
          <w:color w:val="1F4E79"/>
          <w:spacing w:val="-1"/>
        </w:rPr>
        <w:t>istinaden</w:t>
      </w:r>
      <w:r>
        <w:rPr>
          <w:color w:val="1F4E79"/>
          <w:spacing w:val="24"/>
        </w:rPr>
        <w:t xml:space="preserve"> </w:t>
      </w:r>
      <w:r w:rsidR="00CF7CEE">
        <w:rPr>
          <w:color w:val="1F4E79"/>
          <w:spacing w:val="-1"/>
        </w:rPr>
        <w:t>hazırlığını bitirmiş</w:t>
      </w:r>
      <w:r>
        <w:rPr>
          <w:color w:val="1F4E79"/>
          <w:spacing w:val="24"/>
        </w:rPr>
        <w:t xml:space="preserve"> </w:t>
      </w:r>
      <w:r>
        <w:rPr>
          <w:color w:val="1F4E79"/>
          <w:spacing w:val="-1"/>
        </w:rPr>
        <w:t>olduğumuz</w:t>
      </w:r>
      <w:r>
        <w:rPr>
          <w:color w:val="1F4E79"/>
          <w:spacing w:val="25"/>
        </w:rPr>
        <w:t xml:space="preserve"> </w:t>
      </w:r>
      <w:r>
        <w:rPr>
          <w:color w:val="1F4E79"/>
        </w:rPr>
        <w:t>Yeşil</w:t>
      </w:r>
      <w:r>
        <w:rPr>
          <w:color w:val="1F4E79"/>
          <w:spacing w:val="23"/>
        </w:rPr>
        <w:t xml:space="preserve"> </w:t>
      </w:r>
      <w:r>
        <w:rPr>
          <w:color w:val="1F4E79"/>
          <w:spacing w:val="-1"/>
        </w:rPr>
        <w:t>Yıldız,</w:t>
      </w:r>
      <w:r>
        <w:rPr>
          <w:color w:val="1F4E79"/>
          <w:spacing w:val="27"/>
        </w:rPr>
        <w:t xml:space="preserve"> </w:t>
      </w:r>
      <w:r>
        <w:rPr>
          <w:color w:val="1F4E79"/>
          <w:spacing w:val="-1"/>
        </w:rPr>
        <w:t>gereklerini</w:t>
      </w:r>
      <w:r>
        <w:rPr>
          <w:color w:val="1F4E79"/>
        </w:rPr>
        <w:t xml:space="preserve"> </w:t>
      </w:r>
      <w:r>
        <w:rPr>
          <w:color w:val="1F4E79"/>
          <w:spacing w:val="-1"/>
        </w:rPr>
        <w:t>geliştirerek</w:t>
      </w:r>
      <w:r>
        <w:rPr>
          <w:color w:val="1F4E79"/>
        </w:rPr>
        <w:t xml:space="preserve"> </w:t>
      </w:r>
      <w:r>
        <w:rPr>
          <w:color w:val="1F4E79"/>
          <w:spacing w:val="-1"/>
        </w:rPr>
        <w:t>devam</w:t>
      </w:r>
      <w:r>
        <w:rPr>
          <w:color w:val="1F4E79"/>
          <w:spacing w:val="-2"/>
        </w:rPr>
        <w:t xml:space="preserve"> </w:t>
      </w:r>
      <w:r>
        <w:rPr>
          <w:color w:val="1F4E79"/>
          <w:spacing w:val="-1"/>
        </w:rPr>
        <w:t>ettirmek</w:t>
      </w:r>
      <w:r>
        <w:rPr>
          <w:color w:val="1F4E79"/>
          <w:spacing w:val="-2"/>
        </w:rPr>
        <w:t xml:space="preserve"> </w:t>
      </w:r>
      <w:r>
        <w:rPr>
          <w:color w:val="1F4E79"/>
          <w:spacing w:val="-1"/>
        </w:rPr>
        <w:t>temel</w:t>
      </w:r>
      <w:r>
        <w:rPr>
          <w:color w:val="1F4E79"/>
        </w:rPr>
        <w:t xml:space="preserve"> </w:t>
      </w:r>
      <w:r>
        <w:rPr>
          <w:color w:val="1F4E79"/>
          <w:spacing w:val="-1"/>
        </w:rPr>
        <w:t>amacımızdır.</w:t>
      </w:r>
    </w:p>
    <w:p w:rsidR="00D03D3A" w:rsidRDefault="00D03D3A">
      <w:pPr>
        <w:pStyle w:val="GvdeMetni"/>
        <w:kinsoku w:val="0"/>
        <w:overflowPunct w:val="0"/>
        <w:ind w:left="123" w:right="878"/>
        <w:jc w:val="both"/>
        <w:rPr>
          <w:color w:val="000000"/>
        </w:rPr>
        <w:sectPr w:rsidR="00D03D3A">
          <w:pgSz w:w="11900" w:h="16850"/>
          <w:pgMar w:top="2220" w:right="100" w:bottom="740" w:left="880" w:header="708" w:footer="546" w:gutter="0"/>
          <w:cols w:space="708" w:equalWidth="0">
            <w:col w:w="10920"/>
          </w:cols>
          <w:noEndnote/>
        </w:sectPr>
      </w:pPr>
    </w:p>
    <w:p w:rsidR="00D03D3A" w:rsidRDefault="00D03D3A">
      <w:pPr>
        <w:pStyle w:val="GvdeMetni"/>
        <w:kinsoku w:val="0"/>
        <w:overflowPunct w:val="0"/>
        <w:ind w:left="0"/>
        <w:rPr>
          <w:sz w:val="20"/>
          <w:szCs w:val="20"/>
        </w:rPr>
      </w:pPr>
    </w:p>
    <w:p w:rsidR="00D03D3A" w:rsidRDefault="00D03D3A">
      <w:pPr>
        <w:pStyle w:val="GvdeMetni"/>
        <w:kinsoku w:val="0"/>
        <w:overflowPunct w:val="0"/>
        <w:spacing w:before="9"/>
        <w:ind w:left="0"/>
        <w:rPr>
          <w:sz w:val="24"/>
          <w:szCs w:val="24"/>
        </w:rPr>
      </w:pPr>
    </w:p>
    <w:p w:rsidR="00D03D3A" w:rsidRDefault="006B777B">
      <w:pPr>
        <w:pStyle w:val="Balk2"/>
        <w:kinsoku w:val="0"/>
        <w:overflowPunct w:val="0"/>
        <w:rPr>
          <w:b w:val="0"/>
          <w:bCs w:val="0"/>
          <w:color w:val="000000"/>
        </w:rPr>
      </w:pPr>
      <w:r>
        <w:rPr>
          <w:noProof/>
        </w:rPr>
        <mc:AlternateContent>
          <mc:Choice Requires="wpg">
            <w:drawing>
              <wp:anchor distT="0" distB="0" distL="114300" distR="114300" simplePos="0" relativeHeight="251635712" behindDoc="1" locked="0" layoutInCell="0" allowOverlap="1">
                <wp:simplePos x="0" y="0"/>
                <wp:positionH relativeFrom="page">
                  <wp:posOffset>574675</wp:posOffset>
                </wp:positionH>
                <wp:positionV relativeFrom="paragraph">
                  <wp:posOffset>-52705</wp:posOffset>
                </wp:positionV>
                <wp:extent cx="6718300" cy="7569835"/>
                <wp:effectExtent l="0" t="0" r="0" b="0"/>
                <wp:wrapNone/>
                <wp:docPr id="60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7569835"/>
                          <a:chOff x="905" y="-83"/>
                          <a:chExt cx="10580" cy="11921"/>
                        </a:xfrm>
                      </wpg:grpSpPr>
                      <wps:wsp>
                        <wps:cNvPr id="602" name="Rectangle 103"/>
                        <wps:cNvSpPr>
                          <a:spLocks noChangeArrowheads="1"/>
                        </wps:cNvSpPr>
                        <wps:spPr bwMode="auto">
                          <a:xfrm>
                            <a:off x="930" y="452"/>
                            <a:ext cx="982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1380" w:lineRule="atLeast"/>
                              </w:pPr>
                            </w:p>
                            <w:p w:rsidR="00264842" w:rsidRDefault="00264842"/>
                          </w:txbxContent>
                        </wps:txbx>
                        <wps:bodyPr rot="0" vert="horz" wrap="square" lIns="0" tIns="0" rIns="0" bIns="0" anchor="t" anchorCtr="0" upright="1">
                          <a:noAutofit/>
                        </wps:bodyPr>
                      </wps:wsp>
                      <wps:wsp>
                        <wps:cNvPr id="603" name="Freeform 104"/>
                        <wps:cNvSpPr>
                          <a:spLocks/>
                        </wps:cNvSpPr>
                        <wps:spPr bwMode="auto">
                          <a:xfrm>
                            <a:off x="930" y="-58"/>
                            <a:ext cx="10530" cy="509"/>
                          </a:xfrm>
                          <a:custGeom>
                            <a:avLst/>
                            <a:gdLst>
                              <a:gd name="T0" fmla="*/ 63 w 10530"/>
                              <a:gd name="T1" fmla="*/ 0 h 509"/>
                              <a:gd name="T2" fmla="*/ 41 w 10530"/>
                              <a:gd name="T3" fmla="*/ 3 h 509"/>
                              <a:gd name="T4" fmla="*/ 22 w 10530"/>
                              <a:gd name="T5" fmla="*/ 14 h 509"/>
                              <a:gd name="T6" fmla="*/ 8 w 10530"/>
                              <a:gd name="T7" fmla="*/ 31 h 509"/>
                              <a:gd name="T8" fmla="*/ 1 w 10530"/>
                              <a:gd name="T9" fmla="*/ 52 h 509"/>
                              <a:gd name="T10" fmla="*/ 0 w 10530"/>
                              <a:gd name="T11" fmla="*/ 446 h 509"/>
                              <a:gd name="T12" fmla="*/ 3 w 10530"/>
                              <a:gd name="T13" fmla="*/ 468 h 509"/>
                              <a:gd name="T14" fmla="*/ 14 w 10530"/>
                              <a:gd name="T15" fmla="*/ 487 h 509"/>
                              <a:gd name="T16" fmla="*/ 31 w 10530"/>
                              <a:gd name="T17" fmla="*/ 501 h 509"/>
                              <a:gd name="T18" fmla="*/ 52 w 10530"/>
                              <a:gd name="T19" fmla="*/ 508 h 509"/>
                              <a:gd name="T20" fmla="*/ 10466 w 10530"/>
                              <a:gd name="T21" fmla="*/ 510 h 509"/>
                              <a:gd name="T22" fmla="*/ 10488 w 10530"/>
                              <a:gd name="T23" fmla="*/ 506 h 509"/>
                              <a:gd name="T24" fmla="*/ 10507 w 10530"/>
                              <a:gd name="T25" fmla="*/ 495 h 509"/>
                              <a:gd name="T26" fmla="*/ 10521 w 10530"/>
                              <a:gd name="T27" fmla="*/ 478 h 509"/>
                              <a:gd name="T28" fmla="*/ 10528 w 10530"/>
                              <a:gd name="T29" fmla="*/ 457 h 509"/>
                              <a:gd name="T30" fmla="*/ 10530 w 10530"/>
                              <a:gd name="T31" fmla="*/ 63 h 509"/>
                              <a:gd name="T32" fmla="*/ 10526 w 10530"/>
                              <a:gd name="T33" fmla="*/ 41 h 509"/>
                              <a:gd name="T34" fmla="*/ 10515 w 10530"/>
                              <a:gd name="T35" fmla="*/ 22 h 509"/>
                              <a:gd name="T36" fmla="*/ 10498 w 10530"/>
                              <a:gd name="T37" fmla="*/ 8 h 509"/>
                              <a:gd name="T38" fmla="*/ 10477 w 10530"/>
                              <a:gd name="T39" fmla="*/ 1 h 509"/>
                              <a:gd name="T40" fmla="*/ 63 w 10530"/>
                              <a:gd name="T41" fmla="*/ 0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09">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64" style="position:absolute;left:0;text-align:left;margin-left:45.25pt;margin-top:-4.15pt;width:529pt;height:596.05pt;z-index:-251680768;mso-position-horizontal-relative:page;mso-position-vertical-relative:text" coordorigin="905,-83" coordsize="10580,11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" o:allowincell="f">
                <v:rect id="Rectangle 103" o:spid="_x0000_s1065" style="position:absolute;left:930;top:452;width:9820;height:1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rsidR="00264842" w:rsidRDefault="00264842">
                        <w:pPr>
                          <w:widowControl/>
                          <w:autoSpaceDE/>
                          <w:autoSpaceDN/>
                          <w:adjustRightInd/>
                          <w:spacing w:line="11380" w:lineRule="atLeast"/>
                        </w:pPr>
                      </w:p>
                      <w:p w:rsidR="00264842" w:rsidRDefault="00264842"/>
                    </w:txbxContent>
                  </v:textbox>
                </v:rect>
                <v:shape id="Freeform 104" o:spid="_x0000_s1066" style="position:absolute;left:930;top:-58;width:10530;height:509;visibility:visible;mso-wrap-style:square;v-text-anchor:top" coordsize="1053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w10:wrap anchorx="page"/>
              </v:group>
            </w:pict>
          </mc:Fallback>
        </mc:AlternateContent>
      </w:r>
      <w:r w:rsidR="00D03D3A">
        <w:rPr>
          <w:color w:val="1F4E79"/>
          <w:spacing w:val="-1"/>
        </w:rPr>
        <w:t>SÜRDÜRÜLEBİLİR</w:t>
      </w:r>
      <w:r w:rsidR="00D03D3A">
        <w:rPr>
          <w:color w:val="1F4E79"/>
        </w:rPr>
        <w:t xml:space="preserve"> YAŞAM</w:t>
      </w:r>
    </w:p>
    <w:p w:rsidR="00D03D3A" w:rsidRDefault="00D03D3A">
      <w:pPr>
        <w:pStyle w:val="GvdeMetni"/>
        <w:kinsoku w:val="0"/>
        <w:overflowPunct w:val="0"/>
        <w:ind w:left="0"/>
        <w:rPr>
          <w:b/>
          <w:bCs/>
          <w:sz w:val="20"/>
          <w:szCs w:val="20"/>
        </w:rPr>
      </w:pPr>
    </w:p>
    <w:p w:rsidR="00D03D3A" w:rsidRDefault="00D03D3A">
      <w:pPr>
        <w:pStyle w:val="GvdeMetni"/>
        <w:kinsoku w:val="0"/>
        <w:overflowPunct w:val="0"/>
        <w:spacing w:before="11"/>
        <w:ind w:left="0"/>
        <w:rPr>
          <w:b/>
          <w:bCs/>
          <w:sz w:val="17"/>
          <w:szCs w:val="17"/>
        </w:rPr>
      </w:pPr>
    </w:p>
    <w:p w:rsidR="00D03D3A" w:rsidRDefault="00D03D3A">
      <w:pPr>
        <w:pStyle w:val="GvdeMetni"/>
        <w:kinsoku w:val="0"/>
        <w:overflowPunct w:val="0"/>
        <w:ind w:left="203" w:right="873"/>
        <w:jc w:val="both"/>
        <w:rPr>
          <w:color w:val="000000"/>
        </w:rPr>
      </w:pPr>
      <w:r>
        <w:rPr>
          <w:color w:val="1F4E79"/>
          <w:spacing w:val="-1"/>
        </w:rPr>
        <w:t>Sürdürülebilir</w:t>
      </w:r>
      <w:r>
        <w:rPr>
          <w:color w:val="1F4E79"/>
          <w:spacing w:val="44"/>
        </w:rPr>
        <w:t xml:space="preserve"> </w:t>
      </w:r>
      <w:r>
        <w:rPr>
          <w:color w:val="1F4E79"/>
          <w:spacing w:val="-1"/>
        </w:rPr>
        <w:t>kalkınma,</w:t>
      </w:r>
      <w:r>
        <w:rPr>
          <w:color w:val="1F4E79"/>
          <w:spacing w:val="46"/>
        </w:rPr>
        <w:t xml:space="preserve"> </w:t>
      </w:r>
      <w:r>
        <w:rPr>
          <w:color w:val="1F4E79"/>
          <w:spacing w:val="-1"/>
        </w:rPr>
        <w:t>insan</w:t>
      </w:r>
      <w:r>
        <w:rPr>
          <w:color w:val="1F4E79"/>
          <w:spacing w:val="45"/>
        </w:rPr>
        <w:t xml:space="preserve"> </w:t>
      </w:r>
      <w:r>
        <w:rPr>
          <w:color w:val="1F4E79"/>
          <w:spacing w:val="-1"/>
        </w:rPr>
        <w:t>yaşamanın</w:t>
      </w:r>
      <w:r>
        <w:rPr>
          <w:color w:val="1F4E79"/>
          <w:spacing w:val="44"/>
        </w:rPr>
        <w:t xml:space="preserve"> </w:t>
      </w:r>
      <w:r>
        <w:rPr>
          <w:color w:val="1F4E79"/>
          <w:spacing w:val="-1"/>
        </w:rPr>
        <w:t>gereksinimleri</w:t>
      </w:r>
      <w:r>
        <w:rPr>
          <w:color w:val="1F4E79"/>
          <w:spacing w:val="45"/>
        </w:rPr>
        <w:t xml:space="preserve"> </w:t>
      </w:r>
      <w:r>
        <w:rPr>
          <w:color w:val="1F4E79"/>
        </w:rPr>
        <w:t>ve</w:t>
      </w:r>
      <w:r>
        <w:rPr>
          <w:color w:val="1F4E79"/>
          <w:spacing w:val="44"/>
        </w:rPr>
        <w:t xml:space="preserve"> </w:t>
      </w:r>
      <w:r>
        <w:rPr>
          <w:color w:val="1F4E79"/>
          <w:spacing w:val="-1"/>
        </w:rPr>
        <w:t>doğal</w:t>
      </w:r>
      <w:r>
        <w:rPr>
          <w:color w:val="1F4E79"/>
          <w:spacing w:val="45"/>
        </w:rPr>
        <w:t xml:space="preserve"> </w:t>
      </w:r>
      <w:r>
        <w:rPr>
          <w:color w:val="1F4E79"/>
          <w:spacing w:val="-1"/>
        </w:rPr>
        <w:t>kaynakların</w:t>
      </w:r>
      <w:r>
        <w:rPr>
          <w:color w:val="1F4E79"/>
          <w:spacing w:val="42"/>
        </w:rPr>
        <w:t xml:space="preserve"> </w:t>
      </w:r>
      <w:r>
        <w:rPr>
          <w:color w:val="1F4E79"/>
          <w:spacing w:val="-1"/>
        </w:rPr>
        <w:t>sürdürülebilirliği</w:t>
      </w:r>
      <w:r>
        <w:rPr>
          <w:color w:val="1F4E79"/>
          <w:spacing w:val="45"/>
        </w:rPr>
        <w:t xml:space="preserve"> </w:t>
      </w:r>
      <w:r>
        <w:rPr>
          <w:color w:val="1F4E79"/>
          <w:spacing w:val="-1"/>
        </w:rPr>
        <w:t>arasında</w:t>
      </w:r>
      <w:r>
        <w:rPr>
          <w:color w:val="1F4E79"/>
          <w:spacing w:val="46"/>
        </w:rPr>
        <w:t xml:space="preserve"> </w:t>
      </w:r>
      <w:r>
        <w:rPr>
          <w:color w:val="1F4E79"/>
          <w:spacing w:val="-1"/>
        </w:rPr>
        <w:t>bir</w:t>
      </w:r>
      <w:r>
        <w:rPr>
          <w:color w:val="1F4E79"/>
          <w:spacing w:val="107"/>
        </w:rPr>
        <w:t xml:space="preserve"> </w:t>
      </w:r>
      <w:r>
        <w:rPr>
          <w:color w:val="1F4E79"/>
          <w:spacing w:val="-1"/>
        </w:rPr>
        <w:t>denge</w:t>
      </w:r>
      <w:r>
        <w:rPr>
          <w:color w:val="1F4E79"/>
          <w:spacing w:val="11"/>
        </w:rPr>
        <w:t xml:space="preserve"> </w:t>
      </w:r>
      <w:r>
        <w:rPr>
          <w:color w:val="1F4E79"/>
          <w:spacing w:val="-1"/>
        </w:rPr>
        <w:t>kurularak,</w:t>
      </w:r>
      <w:r>
        <w:rPr>
          <w:color w:val="1F4E79"/>
          <w:spacing w:val="8"/>
        </w:rPr>
        <w:t xml:space="preserve"> </w:t>
      </w:r>
      <w:r>
        <w:rPr>
          <w:color w:val="1F4E79"/>
          <w:spacing w:val="-1"/>
        </w:rPr>
        <w:t>ekonomik,</w:t>
      </w:r>
      <w:r>
        <w:rPr>
          <w:color w:val="1F4E79"/>
          <w:spacing w:val="10"/>
        </w:rPr>
        <w:t xml:space="preserve"> </w:t>
      </w:r>
      <w:r>
        <w:rPr>
          <w:color w:val="1F4E79"/>
          <w:spacing w:val="-1"/>
        </w:rPr>
        <w:t>çevresel</w:t>
      </w:r>
      <w:r>
        <w:rPr>
          <w:color w:val="1F4E79"/>
          <w:spacing w:val="8"/>
        </w:rPr>
        <w:t xml:space="preserve"> </w:t>
      </w:r>
      <w:r>
        <w:rPr>
          <w:color w:val="1F4E79"/>
        </w:rPr>
        <w:t>ve</w:t>
      </w:r>
      <w:r>
        <w:rPr>
          <w:color w:val="1F4E79"/>
          <w:spacing w:val="8"/>
        </w:rPr>
        <w:t xml:space="preserve"> </w:t>
      </w:r>
      <w:r>
        <w:rPr>
          <w:color w:val="1F4E79"/>
          <w:spacing w:val="-1"/>
        </w:rPr>
        <w:t>toplumsal</w:t>
      </w:r>
      <w:r>
        <w:rPr>
          <w:color w:val="1F4E79"/>
          <w:spacing w:val="7"/>
        </w:rPr>
        <w:t xml:space="preserve"> </w:t>
      </w:r>
      <w:r>
        <w:rPr>
          <w:color w:val="1F4E79"/>
          <w:spacing w:val="-1"/>
        </w:rPr>
        <w:t>boyutlarıyla</w:t>
      </w:r>
      <w:r>
        <w:rPr>
          <w:color w:val="1F4E79"/>
          <w:spacing w:val="7"/>
        </w:rPr>
        <w:t xml:space="preserve"> </w:t>
      </w:r>
      <w:r>
        <w:rPr>
          <w:color w:val="1F4E79"/>
          <w:spacing w:val="-1"/>
        </w:rPr>
        <w:t>bugünden</w:t>
      </w:r>
      <w:r>
        <w:rPr>
          <w:color w:val="1F4E79"/>
          <w:spacing w:val="10"/>
        </w:rPr>
        <w:t xml:space="preserve"> </w:t>
      </w:r>
      <w:r>
        <w:rPr>
          <w:color w:val="1F4E79"/>
          <w:spacing w:val="-1"/>
        </w:rPr>
        <w:t>geleceğe</w:t>
      </w:r>
      <w:r>
        <w:rPr>
          <w:color w:val="1F4E79"/>
          <w:spacing w:val="11"/>
        </w:rPr>
        <w:t xml:space="preserve"> </w:t>
      </w:r>
      <w:r>
        <w:rPr>
          <w:color w:val="1F4E79"/>
          <w:spacing w:val="-1"/>
        </w:rPr>
        <w:t>uyumlu</w:t>
      </w:r>
      <w:r>
        <w:rPr>
          <w:color w:val="1F4E79"/>
          <w:spacing w:val="9"/>
        </w:rPr>
        <w:t xml:space="preserve"> </w:t>
      </w:r>
      <w:r>
        <w:rPr>
          <w:color w:val="1F4E79"/>
          <w:spacing w:val="-1"/>
        </w:rPr>
        <w:t>bir</w:t>
      </w:r>
      <w:r>
        <w:rPr>
          <w:color w:val="1F4E79"/>
          <w:spacing w:val="10"/>
        </w:rPr>
        <w:t xml:space="preserve"> </w:t>
      </w:r>
      <w:r>
        <w:rPr>
          <w:color w:val="1F4E79"/>
          <w:spacing w:val="-1"/>
        </w:rPr>
        <w:t>planlama</w:t>
      </w:r>
      <w:r>
        <w:rPr>
          <w:color w:val="1F4E79"/>
          <w:spacing w:val="73"/>
        </w:rPr>
        <w:t xml:space="preserve"> </w:t>
      </w:r>
      <w:r>
        <w:rPr>
          <w:color w:val="1F4E79"/>
          <w:spacing w:val="-1"/>
        </w:rPr>
        <w:t>yapılmasını</w:t>
      </w:r>
      <w:r>
        <w:rPr>
          <w:color w:val="1F4E79"/>
        </w:rPr>
        <w:t xml:space="preserve"> </w:t>
      </w:r>
      <w:r>
        <w:rPr>
          <w:color w:val="1F4E79"/>
          <w:spacing w:val="-1"/>
        </w:rPr>
        <w:t>amaçlayan</w:t>
      </w:r>
      <w:r>
        <w:rPr>
          <w:color w:val="1F4E79"/>
        </w:rPr>
        <w:t xml:space="preserve"> </w:t>
      </w:r>
      <w:r>
        <w:rPr>
          <w:color w:val="1F4E79"/>
          <w:spacing w:val="-1"/>
        </w:rPr>
        <w:t>bütünsel</w:t>
      </w:r>
      <w:r>
        <w:rPr>
          <w:color w:val="1F4E79"/>
        </w:rPr>
        <w:t xml:space="preserve"> bir</w:t>
      </w:r>
      <w:r>
        <w:rPr>
          <w:color w:val="1F4E79"/>
          <w:spacing w:val="-1"/>
        </w:rPr>
        <w:t xml:space="preserve"> yaklaşımı</w:t>
      </w:r>
      <w:r>
        <w:rPr>
          <w:color w:val="1F4E79"/>
          <w:spacing w:val="-3"/>
        </w:rPr>
        <w:t xml:space="preserve"> </w:t>
      </w:r>
      <w:r>
        <w:rPr>
          <w:color w:val="1F4E79"/>
          <w:spacing w:val="-1"/>
        </w:rPr>
        <w:t>ifade</w:t>
      </w:r>
      <w:r>
        <w:rPr>
          <w:color w:val="1F4E79"/>
          <w:spacing w:val="-2"/>
        </w:rPr>
        <w:t xml:space="preserve"> </w:t>
      </w:r>
      <w:r>
        <w:rPr>
          <w:color w:val="1F4E79"/>
          <w:spacing w:val="-1"/>
        </w:rPr>
        <w:t>etmektedir.</w:t>
      </w:r>
    </w:p>
    <w:p w:rsidR="00D03D3A" w:rsidRDefault="00D03D3A">
      <w:pPr>
        <w:pStyle w:val="GvdeMetni"/>
        <w:kinsoku w:val="0"/>
        <w:overflowPunct w:val="0"/>
        <w:ind w:left="0"/>
      </w:pPr>
    </w:p>
    <w:p w:rsidR="00D03D3A" w:rsidRDefault="00D03D3A">
      <w:pPr>
        <w:pStyle w:val="GvdeMetni"/>
        <w:kinsoku w:val="0"/>
        <w:overflowPunct w:val="0"/>
        <w:ind w:left="203" w:right="875"/>
        <w:jc w:val="both"/>
        <w:rPr>
          <w:color w:val="000000"/>
        </w:rPr>
      </w:pPr>
      <w:r>
        <w:rPr>
          <w:color w:val="1F4E79"/>
          <w:spacing w:val="-1"/>
        </w:rPr>
        <w:t>Daha</w:t>
      </w:r>
      <w:r>
        <w:rPr>
          <w:color w:val="1F4E79"/>
          <w:spacing w:val="9"/>
        </w:rPr>
        <w:t xml:space="preserve"> </w:t>
      </w:r>
      <w:r>
        <w:rPr>
          <w:color w:val="1F4E79"/>
          <w:spacing w:val="-1"/>
        </w:rPr>
        <w:t>iyi</w:t>
      </w:r>
      <w:r>
        <w:rPr>
          <w:color w:val="1F4E79"/>
          <w:spacing w:val="11"/>
        </w:rPr>
        <w:t xml:space="preserve"> </w:t>
      </w:r>
      <w:r>
        <w:rPr>
          <w:color w:val="1F4E79"/>
          <w:spacing w:val="-1"/>
        </w:rPr>
        <w:t>bir</w:t>
      </w:r>
      <w:r>
        <w:rPr>
          <w:color w:val="1F4E79"/>
          <w:spacing w:val="9"/>
        </w:rPr>
        <w:t xml:space="preserve"> </w:t>
      </w:r>
      <w:r>
        <w:rPr>
          <w:color w:val="1F4E79"/>
          <w:spacing w:val="-1"/>
        </w:rPr>
        <w:t>dünya</w:t>
      </w:r>
      <w:r>
        <w:rPr>
          <w:color w:val="1F4E79"/>
          <w:spacing w:val="7"/>
        </w:rPr>
        <w:t xml:space="preserve"> </w:t>
      </w:r>
      <w:r>
        <w:rPr>
          <w:color w:val="1F4E79"/>
        </w:rPr>
        <w:t>için</w:t>
      </w:r>
      <w:r>
        <w:rPr>
          <w:color w:val="1F4E79"/>
          <w:spacing w:val="6"/>
        </w:rPr>
        <w:t xml:space="preserve"> </w:t>
      </w:r>
      <w:r>
        <w:rPr>
          <w:color w:val="1F4E79"/>
          <w:spacing w:val="-1"/>
        </w:rPr>
        <w:t>çevresel,</w:t>
      </w:r>
      <w:r>
        <w:rPr>
          <w:color w:val="1F4E79"/>
          <w:spacing w:val="7"/>
        </w:rPr>
        <w:t xml:space="preserve"> </w:t>
      </w:r>
      <w:r>
        <w:rPr>
          <w:color w:val="1F4E79"/>
          <w:spacing w:val="-1"/>
        </w:rPr>
        <w:t>ekonomik</w:t>
      </w:r>
      <w:r>
        <w:rPr>
          <w:color w:val="1F4E79"/>
          <w:spacing w:val="7"/>
        </w:rPr>
        <w:t xml:space="preserve"> </w:t>
      </w:r>
      <w:r>
        <w:rPr>
          <w:color w:val="1F4E79"/>
          <w:spacing w:val="-1"/>
        </w:rPr>
        <w:t>ve</w:t>
      </w:r>
      <w:r>
        <w:rPr>
          <w:color w:val="1F4E79"/>
          <w:spacing w:val="10"/>
        </w:rPr>
        <w:t xml:space="preserve"> </w:t>
      </w:r>
      <w:r>
        <w:rPr>
          <w:color w:val="1F4E79"/>
          <w:spacing w:val="-1"/>
        </w:rPr>
        <w:t>sosyal</w:t>
      </w:r>
      <w:r>
        <w:rPr>
          <w:color w:val="1F4E79"/>
          <w:spacing w:val="9"/>
        </w:rPr>
        <w:t xml:space="preserve"> </w:t>
      </w:r>
      <w:r>
        <w:rPr>
          <w:color w:val="1F4E79"/>
          <w:spacing w:val="-1"/>
        </w:rPr>
        <w:t>faktörlerin</w:t>
      </w:r>
      <w:r>
        <w:rPr>
          <w:color w:val="1F4E79"/>
          <w:spacing w:val="9"/>
        </w:rPr>
        <w:t xml:space="preserve"> </w:t>
      </w:r>
      <w:r>
        <w:rPr>
          <w:color w:val="1F4E79"/>
          <w:spacing w:val="-1"/>
        </w:rPr>
        <w:t>insan</w:t>
      </w:r>
      <w:r>
        <w:rPr>
          <w:color w:val="1F4E79"/>
          <w:spacing w:val="6"/>
        </w:rPr>
        <w:t xml:space="preserve"> </w:t>
      </w:r>
      <w:r>
        <w:rPr>
          <w:color w:val="1F4E79"/>
        </w:rPr>
        <w:t>ve</w:t>
      </w:r>
      <w:r>
        <w:rPr>
          <w:color w:val="1F4E79"/>
          <w:spacing w:val="8"/>
        </w:rPr>
        <w:t xml:space="preserve"> </w:t>
      </w:r>
      <w:r>
        <w:rPr>
          <w:color w:val="1F4E79"/>
          <w:spacing w:val="-1"/>
        </w:rPr>
        <w:t>çevre</w:t>
      </w:r>
      <w:r>
        <w:rPr>
          <w:color w:val="1F4E79"/>
          <w:spacing w:val="7"/>
        </w:rPr>
        <w:t xml:space="preserve"> </w:t>
      </w:r>
      <w:r>
        <w:rPr>
          <w:color w:val="1F4E79"/>
          <w:spacing w:val="-1"/>
        </w:rPr>
        <w:t>yararına</w:t>
      </w:r>
      <w:r>
        <w:rPr>
          <w:color w:val="1F4E79"/>
          <w:spacing w:val="9"/>
        </w:rPr>
        <w:t xml:space="preserve"> </w:t>
      </w:r>
      <w:r>
        <w:rPr>
          <w:color w:val="1F4E79"/>
          <w:spacing w:val="-1"/>
        </w:rPr>
        <w:t>bir</w:t>
      </w:r>
      <w:r>
        <w:rPr>
          <w:color w:val="1F4E79"/>
          <w:spacing w:val="9"/>
        </w:rPr>
        <w:t xml:space="preserve"> </w:t>
      </w:r>
      <w:r>
        <w:rPr>
          <w:color w:val="1F4E79"/>
          <w:spacing w:val="-1"/>
        </w:rPr>
        <w:t>araya</w:t>
      </w:r>
      <w:r>
        <w:rPr>
          <w:color w:val="1F4E79"/>
          <w:spacing w:val="9"/>
        </w:rPr>
        <w:t xml:space="preserve"> </w:t>
      </w:r>
      <w:r>
        <w:rPr>
          <w:color w:val="1F4E79"/>
          <w:spacing w:val="-1"/>
        </w:rPr>
        <w:t>getirilmesi</w:t>
      </w:r>
      <w:r>
        <w:rPr>
          <w:color w:val="1F4E79"/>
          <w:spacing w:val="7"/>
        </w:rPr>
        <w:t xml:space="preserve"> </w:t>
      </w:r>
      <w:r>
        <w:rPr>
          <w:color w:val="1F4E79"/>
          <w:spacing w:val="-1"/>
        </w:rPr>
        <w:t>ile</w:t>
      </w:r>
      <w:r>
        <w:rPr>
          <w:color w:val="1F4E79"/>
          <w:spacing w:val="79"/>
        </w:rPr>
        <w:t xml:space="preserve"> </w:t>
      </w:r>
      <w:r>
        <w:rPr>
          <w:color w:val="1F4E79"/>
          <w:spacing w:val="-1"/>
        </w:rPr>
        <w:t>ortaya</w:t>
      </w:r>
      <w:r>
        <w:rPr>
          <w:color w:val="1F4E79"/>
        </w:rPr>
        <w:t xml:space="preserve"> </w:t>
      </w:r>
      <w:r>
        <w:rPr>
          <w:color w:val="1F4E79"/>
          <w:spacing w:val="-1"/>
        </w:rPr>
        <w:t>çıkan “sürdürülebilirlik”</w:t>
      </w:r>
      <w:r>
        <w:rPr>
          <w:color w:val="1F4E79"/>
          <w:spacing w:val="1"/>
        </w:rPr>
        <w:t xml:space="preserve"> </w:t>
      </w:r>
      <w:r>
        <w:rPr>
          <w:color w:val="1F4E79"/>
          <w:spacing w:val="-1"/>
        </w:rPr>
        <w:t>kavramı</w:t>
      </w:r>
      <w:r>
        <w:rPr>
          <w:color w:val="1F4E79"/>
          <w:spacing w:val="-3"/>
        </w:rPr>
        <w:t xml:space="preserve"> </w:t>
      </w:r>
      <w:r>
        <w:rPr>
          <w:color w:val="1F4E79"/>
          <w:spacing w:val="-1"/>
        </w:rPr>
        <w:t>Türkiye</w:t>
      </w:r>
      <w:r>
        <w:rPr>
          <w:color w:val="1F4E79"/>
        </w:rPr>
        <w:t xml:space="preserve"> </w:t>
      </w:r>
      <w:r>
        <w:rPr>
          <w:color w:val="1F4E79"/>
          <w:spacing w:val="-1"/>
        </w:rPr>
        <w:t>turizminde</w:t>
      </w:r>
      <w:r>
        <w:rPr>
          <w:color w:val="1F4E79"/>
        </w:rPr>
        <w:t xml:space="preserve"> </w:t>
      </w:r>
      <w:r>
        <w:rPr>
          <w:color w:val="1F4E79"/>
          <w:spacing w:val="-1"/>
        </w:rPr>
        <w:t>giderek</w:t>
      </w:r>
      <w:r>
        <w:rPr>
          <w:color w:val="1F4E79"/>
        </w:rPr>
        <w:t xml:space="preserve"> </w:t>
      </w:r>
      <w:r>
        <w:rPr>
          <w:color w:val="1F4E79"/>
          <w:spacing w:val="-1"/>
        </w:rPr>
        <w:t>daha</w:t>
      </w:r>
      <w:r>
        <w:rPr>
          <w:color w:val="1F4E79"/>
          <w:spacing w:val="-3"/>
        </w:rPr>
        <w:t xml:space="preserve"> </w:t>
      </w:r>
      <w:r>
        <w:rPr>
          <w:color w:val="1F4E79"/>
          <w:spacing w:val="-1"/>
        </w:rPr>
        <w:t>fazla</w:t>
      </w:r>
      <w:r>
        <w:rPr>
          <w:color w:val="1F4E79"/>
        </w:rPr>
        <w:t xml:space="preserve"> </w:t>
      </w:r>
      <w:r>
        <w:rPr>
          <w:color w:val="1F4E79"/>
          <w:spacing w:val="-1"/>
        </w:rPr>
        <w:t>yer</w:t>
      </w:r>
      <w:r>
        <w:rPr>
          <w:color w:val="1F4E79"/>
          <w:spacing w:val="-2"/>
        </w:rPr>
        <w:t xml:space="preserve"> </w:t>
      </w:r>
      <w:r>
        <w:rPr>
          <w:color w:val="1F4E79"/>
          <w:spacing w:val="-1"/>
        </w:rPr>
        <w:t>buluyor.</w:t>
      </w:r>
    </w:p>
    <w:p w:rsidR="00D03D3A" w:rsidRDefault="00D03D3A">
      <w:pPr>
        <w:pStyle w:val="GvdeMetni"/>
        <w:kinsoku w:val="0"/>
        <w:overflowPunct w:val="0"/>
        <w:spacing w:before="1"/>
        <w:ind w:left="0"/>
      </w:pPr>
    </w:p>
    <w:p w:rsidR="00D03D3A" w:rsidRDefault="00D03D3A">
      <w:pPr>
        <w:pStyle w:val="GvdeMetni"/>
        <w:kinsoku w:val="0"/>
        <w:overflowPunct w:val="0"/>
        <w:spacing w:line="239" w:lineRule="auto"/>
        <w:ind w:left="203" w:right="870"/>
        <w:jc w:val="both"/>
        <w:rPr>
          <w:color w:val="000000"/>
        </w:rPr>
      </w:pPr>
      <w:r>
        <w:rPr>
          <w:color w:val="1F4E79"/>
        </w:rPr>
        <w:t>Küresel</w:t>
      </w:r>
      <w:r>
        <w:rPr>
          <w:color w:val="1F4E79"/>
          <w:spacing w:val="2"/>
        </w:rPr>
        <w:t xml:space="preserve"> </w:t>
      </w:r>
      <w:r>
        <w:rPr>
          <w:color w:val="1F4E79"/>
          <w:spacing w:val="-1"/>
        </w:rPr>
        <w:t>ölçekte</w:t>
      </w:r>
      <w:r>
        <w:rPr>
          <w:color w:val="1F4E79"/>
          <w:spacing w:val="3"/>
        </w:rPr>
        <w:t xml:space="preserve"> </w:t>
      </w:r>
      <w:r>
        <w:rPr>
          <w:color w:val="1F4E79"/>
          <w:spacing w:val="-1"/>
        </w:rPr>
        <w:t>değişim</w:t>
      </w:r>
      <w:r>
        <w:rPr>
          <w:color w:val="1F4E79"/>
          <w:spacing w:val="6"/>
        </w:rPr>
        <w:t xml:space="preserve"> </w:t>
      </w:r>
      <w:r>
        <w:rPr>
          <w:color w:val="1F4E79"/>
          <w:spacing w:val="-1"/>
        </w:rPr>
        <w:t>gösteren</w:t>
      </w:r>
      <w:r>
        <w:rPr>
          <w:color w:val="1F4E79"/>
          <w:spacing w:val="2"/>
        </w:rPr>
        <w:t xml:space="preserve"> </w:t>
      </w:r>
      <w:r>
        <w:rPr>
          <w:color w:val="1F4E79"/>
          <w:spacing w:val="-1"/>
        </w:rPr>
        <w:t>iklim</w:t>
      </w:r>
      <w:r>
        <w:rPr>
          <w:color w:val="1F4E79"/>
          <w:spacing w:val="3"/>
        </w:rPr>
        <w:t xml:space="preserve"> </w:t>
      </w:r>
      <w:r>
        <w:rPr>
          <w:color w:val="1F4E79"/>
          <w:spacing w:val="-1"/>
        </w:rPr>
        <w:t>koşulları,</w:t>
      </w:r>
      <w:r>
        <w:rPr>
          <w:color w:val="1F4E79"/>
          <w:spacing w:val="4"/>
        </w:rPr>
        <w:t xml:space="preserve"> </w:t>
      </w:r>
      <w:r>
        <w:rPr>
          <w:color w:val="1F4E79"/>
          <w:spacing w:val="-1"/>
        </w:rPr>
        <w:t>dünya</w:t>
      </w:r>
      <w:r>
        <w:rPr>
          <w:color w:val="1F4E79"/>
          <w:spacing w:val="5"/>
        </w:rPr>
        <w:t xml:space="preserve"> </w:t>
      </w:r>
      <w:r>
        <w:rPr>
          <w:color w:val="1F4E79"/>
        </w:rPr>
        <w:t>ile</w:t>
      </w:r>
      <w:r>
        <w:rPr>
          <w:color w:val="1F4E79"/>
          <w:spacing w:val="2"/>
        </w:rPr>
        <w:t xml:space="preserve"> </w:t>
      </w:r>
      <w:r>
        <w:rPr>
          <w:color w:val="1F4E79"/>
          <w:spacing w:val="-1"/>
        </w:rPr>
        <w:t>birlikte</w:t>
      </w:r>
      <w:r>
        <w:rPr>
          <w:color w:val="1F4E79"/>
          <w:spacing w:val="3"/>
        </w:rPr>
        <w:t xml:space="preserve"> </w:t>
      </w:r>
      <w:r>
        <w:rPr>
          <w:color w:val="1F4E79"/>
          <w:spacing w:val="-1"/>
        </w:rPr>
        <w:t>Türkiye’de</w:t>
      </w:r>
      <w:r>
        <w:rPr>
          <w:color w:val="1F4E79"/>
          <w:spacing w:val="3"/>
        </w:rPr>
        <w:t xml:space="preserve"> </w:t>
      </w:r>
      <w:r>
        <w:rPr>
          <w:color w:val="1F4E79"/>
          <w:spacing w:val="-1"/>
        </w:rPr>
        <w:t>de</w:t>
      </w:r>
      <w:r>
        <w:rPr>
          <w:color w:val="1F4E79"/>
          <w:spacing w:val="2"/>
        </w:rPr>
        <w:t xml:space="preserve"> </w:t>
      </w:r>
      <w:r>
        <w:rPr>
          <w:color w:val="1F4E79"/>
        </w:rPr>
        <w:t>artan</w:t>
      </w:r>
      <w:r>
        <w:rPr>
          <w:color w:val="1F4E79"/>
          <w:spacing w:val="1"/>
        </w:rPr>
        <w:t xml:space="preserve"> </w:t>
      </w:r>
      <w:r>
        <w:rPr>
          <w:color w:val="1F4E79"/>
          <w:spacing w:val="-1"/>
        </w:rPr>
        <w:t>oranda</w:t>
      </w:r>
      <w:r>
        <w:rPr>
          <w:color w:val="1F4E79"/>
          <w:spacing w:val="5"/>
        </w:rPr>
        <w:t xml:space="preserve"> </w:t>
      </w:r>
      <w:r>
        <w:rPr>
          <w:color w:val="1F4E79"/>
          <w:spacing w:val="-1"/>
        </w:rPr>
        <w:t>hissedilmektedir.</w:t>
      </w:r>
      <w:r>
        <w:rPr>
          <w:color w:val="1F4E79"/>
          <w:spacing w:val="73"/>
        </w:rPr>
        <w:t xml:space="preserve"> </w:t>
      </w:r>
      <w:r>
        <w:rPr>
          <w:color w:val="1F4E79"/>
          <w:spacing w:val="-1"/>
        </w:rPr>
        <w:t>Kuraklık,</w:t>
      </w:r>
      <w:r>
        <w:rPr>
          <w:color w:val="1F4E79"/>
          <w:spacing w:val="40"/>
        </w:rPr>
        <w:t xml:space="preserve"> </w:t>
      </w:r>
      <w:r>
        <w:rPr>
          <w:color w:val="1F4E79"/>
        </w:rPr>
        <w:t>sel</w:t>
      </w:r>
      <w:r>
        <w:rPr>
          <w:color w:val="1F4E79"/>
          <w:spacing w:val="41"/>
        </w:rPr>
        <w:t xml:space="preserve"> </w:t>
      </w:r>
      <w:r>
        <w:rPr>
          <w:color w:val="1F4E79"/>
          <w:spacing w:val="-1"/>
        </w:rPr>
        <w:t>felaketleri</w:t>
      </w:r>
      <w:r>
        <w:rPr>
          <w:color w:val="1F4E79"/>
          <w:spacing w:val="41"/>
        </w:rPr>
        <w:t xml:space="preserve"> </w:t>
      </w:r>
      <w:r>
        <w:rPr>
          <w:color w:val="1F4E79"/>
        </w:rPr>
        <w:t>ve</w:t>
      </w:r>
      <w:r>
        <w:rPr>
          <w:color w:val="1F4E79"/>
          <w:spacing w:val="40"/>
        </w:rPr>
        <w:t xml:space="preserve"> </w:t>
      </w:r>
      <w:r>
        <w:rPr>
          <w:color w:val="1F4E79"/>
          <w:spacing w:val="-1"/>
        </w:rPr>
        <w:t>çok</w:t>
      </w:r>
      <w:r>
        <w:rPr>
          <w:color w:val="1F4E79"/>
          <w:spacing w:val="41"/>
        </w:rPr>
        <w:t xml:space="preserve"> </w:t>
      </w:r>
      <w:r>
        <w:rPr>
          <w:color w:val="1F4E79"/>
          <w:spacing w:val="-1"/>
        </w:rPr>
        <w:t>soğuk</w:t>
      </w:r>
      <w:r>
        <w:rPr>
          <w:color w:val="1F4E79"/>
          <w:spacing w:val="41"/>
        </w:rPr>
        <w:t xml:space="preserve"> </w:t>
      </w:r>
      <w:r>
        <w:rPr>
          <w:color w:val="1F4E79"/>
        </w:rPr>
        <w:t>kış</w:t>
      </w:r>
      <w:r>
        <w:rPr>
          <w:color w:val="1F4E79"/>
          <w:spacing w:val="39"/>
        </w:rPr>
        <w:t xml:space="preserve"> </w:t>
      </w:r>
      <w:r>
        <w:rPr>
          <w:color w:val="1F4E79"/>
          <w:spacing w:val="-1"/>
        </w:rPr>
        <w:t>mevsimlerini</w:t>
      </w:r>
      <w:r>
        <w:rPr>
          <w:color w:val="1F4E79"/>
          <w:spacing w:val="42"/>
        </w:rPr>
        <w:t xml:space="preserve"> </w:t>
      </w:r>
      <w:r>
        <w:rPr>
          <w:color w:val="1F4E79"/>
        </w:rPr>
        <w:t>yaşar</w:t>
      </w:r>
      <w:r>
        <w:rPr>
          <w:color w:val="1F4E79"/>
          <w:spacing w:val="41"/>
        </w:rPr>
        <w:t xml:space="preserve"> </w:t>
      </w:r>
      <w:r>
        <w:rPr>
          <w:color w:val="1F4E79"/>
          <w:spacing w:val="-1"/>
        </w:rPr>
        <w:t>duruma</w:t>
      </w:r>
      <w:r>
        <w:rPr>
          <w:color w:val="1F4E79"/>
          <w:spacing w:val="41"/>
        </w:rPr>
        <w:t xml:space="preserve"> </w:t>
      </w:r>
      <w:r>
        <w:rPr>
          <w:color w:val="1F4E79"/>
          <w:spacing w:val="-1"/>
        </w:rPr>
        <w:t>geldik.</w:t>
      </w:r>
      <w:r>
        <w:rPr>
          <w:color w:val="1F4E79"/>
          <w:spacing w:val="45"/>
        </w:rPr>
        <w:t xml:space="preserve"> </w:t>
      </w:r>
      <w:r>
        <w:rPr>
          <w:color w:val="1F4E79"/>
          <w:spacing w:val="-1"/>
        </w:rPr>
        <w:t>Hepsi</w:t>
      </w:r>
      <w:r>
        <w:rPr>
          <w:color w:val="1F4E79"/>
          <w:spacing w:val="43"/>
        </w:rPr>
        <w:t xml:space="preserve"> </w:t>
      </w:r>
      <w:r>
        <w:rPr>
          <w:color w:val="1F4E79"/>
          <w:spacing w:val="-1"/>
        </w:rPr>
        <w:t>dünyamızda</w:t>
      </w:r>
      <w:r>
        <w:rPr>
          <w:color w:val="1F4E79"/>
          <w:spacing w:val="43"/>
        </w:rPr>
        <w:t xml:space="preserve"> </w:t>
      </w:r>
      <w:r>
        <w:rPr>
          <w:color w:val="1F4E79"/>
          <w:spacing w:val="-1"/>
        </w:rPr>
        <w:t>bir</w:t>
      </w:r>
      <w:r>
        <w:rPr>
          <w:color w:val="1F4E79"/>
          <w:spacing w:val="40"/>
        </w:rPr>
        <w:t xml:space="preserve"> </w:t>
      </w:r>
      <w:r>
        <w:rPr>
          <w:color w:val="1F4E79"/>
          <w:spacing w:val="-1"/>
        </w:rPr>
        <w:t>şeylerin</w:t>
      </w:r>
      <w:r>
        <w:rPr>
          <w:color w:val="1F4E79"/>
          <w:spacing w:val="83"/>
        </w:rPr>
        <w:t xml:space="preserve"> </w:t>
      </w:r>
      <w:r>
        <w:rPr>
          <w:color w:val="1F4E79"/>
          <w:spacing w:val="-1"/>
        </w:rPr>
        <w:t>değişmekte</w:t>
      </w:r>
      <w:r>
        <w:rPr>
          <w:color w:val="1F4E79"/>
          <w:spacing w:val="33"/>
        </w:rPr>
        <w:t xml:space="preserve"> </w:t>
      </w:r>
      <w:r>
        <w:rPr>
          <w:color w:val="1F4E79"/>
          <w:spacing w:val="-1"/>
        </w:rPr>
        <w:t>olduğunu</w:t>
      </w:r>
      <w:r>
        <w:rPr>
          <w:color w:val="1F4E79"/>
          <w:spacing w:val="36"/>
        </w:rPr>
        <w:t xml:space="preserve"> </w:t>
      </w:r>
      <w:r>
        <w:rPr>
          <w:color w:val="1F4E79"/>
          <w:spacing w:val="-1"/>
        </w:rPr>
        <w:t>işaret</w:t>
      </w:r>
      <w:r>
        <w:rPr>
          <w:color w:val="1F4E79"/>
          <w:spacing w:val="37"/>
        </w:rPr>
        <w:t xml:space="preserve"> </w:t>
      </w:r>
      <w:r>
        <w:rPr>
          <w:color w:val="1F4E79"/>
          <w:spacing w:val="-1"/>
        </w:rPr>
        <w:t>ediyor.</w:t>
      </w:r>
      <w:r>
        <w:rPr>
          <w:color w:val="1F4E79"/>
          <w:spacing w:val="35"/>
        </w:rPr>
        <w:t xml:space="preserve"> </w:t>
      </w:r>
      <w:r>
        <w:rPr>
          <w:color w:val="1F4E79"/>
        </w:rPr>
        <w:t>Bu</w:t>
      </w:r>
      <w:r>
        <w:rPr>
          <w:color w:val="1F4E79"/>
          <w:spacing w:val="35"/>
        </w:rPr>
        <w:t xml:space="preserve"> </w:t>
      </w:r>
      <w:r>
        <w:rPr>
          <w:color w:val="1F4E79"/>
          <w:spacing w:val="-1"/>
        </w:rPr>
        <w:t>kapsamda</w:t>
      </w:r>
      <w:r>
        <w:rPr>
          <w:color w:val="1F4E79"/>
          <w:spacing w:val="34"/>
        </w:rPr>
        <w:t xml:space="preserve"> </w:t>
      </w:r>
      <w:r>
        <w:rPr>
          <w:color w:val="1F4E79"/>
          <w:spacing w:val="-1"/>
        </w:rPr>
        <w:t>çevreyi</w:t>
      </w:r>
      <w:r>
        <w:rPr>
          <w:color w:val="1F4E79"/>
          <w:spacing w:val="40"/>
        </w:rPr>
        <w:t xml:space="preserve"> </w:t>
      </w:r>
      <w:r>
        <w:rPr>
          <w:color w:val="1F4E79"/>
          <w:spacing w:val="-1"/>
        </w:rPr>
        <w:t>korumak,</w:t>
      </w:r>
      <w:r>
        <w:rPr>
          <w:color w:val="1F4E79"/>
          <w:spacing w:val="35"/>
        </w:rPr>
        <w:t xml:space="preserve"> </w:t>
      </w:r>
      <w:r>
        <w:rPr>
          <w:color w:val="1F4E79"/>
          <w:spacing w:val="-1"/>
        </w:rPr>
        <w:t>insanlığın</w:t>
      </w:r>
      <w:r>
        <w:rPr>
          <w:color w:val="1F4E79"/>
          <w:spacing w:val="33"/>
        </w:rPr>
        <w:t xml:space="preserve"> </w:t>
      </w:r>
      <w:r>
        <w:rPr>
          <w:color w:val="1F4E79"/>
          <w:spacing w:val="-1"/>
        </w:rPr>
        <w:t>geleceği</w:t>
      </w:r>
      <w:r>
        <w:rPr>
          <w:color w:val="1F4E79"/>
          <w:spacing w:val="36"/>
        </w:rPr>
        <w:t xml:space="preserve"> </w:t>
      </w:r>
      <w:r>
        <w:rPr>
          <w:color w:val="1F4E79"/>
          <w:spacing w:val="-1"/>
        </w:rPr>
        <w:t>açısından</w:t>
      </w:r>
      <w:r>
        <w:rPr>
          <w:color w:val="1F4E79"/>
          <w:spacing w:val="35"/>
        </w:rPr>
        <w:t xml:space="preserve"> </w:t>
      </w:r>
      <w:r>
        <w:rPr>
          <w:color w:val="1F4E79"/>
          <w:spacing w:val="-1"/>
        </w:rPr>
        <w:t>kilit</w:t>
      </w:r>
      <w:r>
        <w:rPr>
          <w:color w:val="1F4E79"/>
          <w:spacing w:val="37"/>
        </w:rPr>
        <w:t xml:space="preserve"> </w:t>
      </w:r>
      <w:r>
        <w:rPr>
          <w:color w:val="1F4E79"/>
          <w:spacing w:val="-1"/>
        </w:rPr>
        <w:t>önem</w:t>
      </w:r>
      <w:r>
        <w:rPr>
          <w:color w:val="1F4E79"/>
          <w:spacing w:val="101"/>
        </w:rPr>
        <w:t xml:space="preserve"> </w:t>
      </w:r>
      <w:r>
        <w:rPr>
          <w:color w:val="1F4E79"/>
          <w:spacing w:val="-1"/>
        </w:rPr>
        <w:t>taşıyor.</w:t>
      </w:r>
      <w:r>
        <w:rPr>
          <w:color w:val="1F4E79"/>
          <w:spacing w:val="49"/>
        </w:rPr>
        <w:t xml:space="preserve"> </w:t>
      </w:r>
      <w:r>
        <w:rPr>
          <w:color w:val="1F4E79"/>
        </w:rPr>
        <w:t>Tek</w:t>
      </w:r>
      <w:r>
        <w:rPr>
          <w:color w:val="1F4E79"/>
          <w:spacing w:val="1"/>
        </w:rPr>
        <w:t xml:space="preserve"> </w:t>
      </w:r>
      <w:r>
        <w:rPr>
          <w:color w:val="1F4E79"/>
          <w:spacing w:val="-1"/>
        </w:rPr>
        <w:t>bir</w:t>
      </w:r>
      <w:r>
        <w:rPr>
          <w:color w:val="1F4E79"/>
        </w:rPr>
        <w:t xml:space="preserve"> </w:t>
      </w:r>
      <w:r>
        <w:rPr>
          <w:color w:val="1F4E79"/>
          <w:spacing w:val="-1"/>
        </w:rPr>
        <w:t>işletmenin</w:t>
      </w:r>
      <w:r>
        <w:rPr>
          <w:color w:val="1F4E79"/>
        </w:rPr>
        <w:t xml:space="preserve"> ve</w:t>
      </w:r>
      <w:r>
        <w:rPr>
          <w:color w:val="1F4E79"/>
          <w:spacing w:val="1"/>
        </w:rPr>
        <w:t xml:space="preserve"> </w:t>
      </w:r>
      <w:r>
        <w:rPr>
          <w:color w:val="1F4E79"/>
          <w:spacing w:val="-1"/>
        </w:rPr>
        <w:t>hatta</w:t>
      </w:r>
      <w:r>
        <w:rPr>
          <w:color w:val="1F4E79"/>
          <w:spacing w:val="1"/>
        </w:rPr>
        <w:t xml:space="preserve"> </w:t>
      </w:r>
      <w:r w:rsidR="000903DE">
        <w:rPr>
          <w:color w:val="1F4E79"/>
          <w:spacing w:val="-1"/>
        </w:rPr>
        <w:t>bir</w:t>
      </w:r>
      <w:r w:rsidR="000903DE">
        <w:rPr>
          <w:color w:val="1F4E79"/>
        </w:rPr>
        <w:t xml:space="preserve"> bireyin bile</w:t>
      </w:r>
      <w:r>
        <w:rPr>
          <w:color w:val="1F4E79"/>
          <w:spacing w:val="1"/>
        </w:rPr>
        <w:t xml:space="preserve"> </w:t>
      </w:r>
      <w:r>
        <w:rPr>
          <w:color w:val="1F4E79"/>
          <w:spacing w:val="-1"/>
        </w:rPr>
        <w:t>çevreyi</w:t>
      </w:r>
      <w:r>
        <w:rPr>
          <w:color w:val="1F4E79"/>
          <w:spacing w:val="2"/>
        </w:rPr>
        <w:t xml:space="preserve"> </w:t>
      </w:r>
      <w:r>
        <w:rPr>
          <w:color w:val="1F4E79"/>
        </w:rPr>
        <w:t>ve</w:t>
      </w:r>
      <w:r>
        <w:rPr>
          <w:color w:val="1F4E79"/>
          <w:spacing w:val="1"/>
        </w:rPr>
        <w:t xml:space="preserve"> </w:t>
      </w:r>
      <w:r w:rsidR="000903DE">
        <w:rPr>
          <w:color w:val="1F4E79"/>
          <w:spacing w:val="-1"/>
        </w:rPr>
        <w:t>dolayısıyla</w:t>
      </w:r>
      <w:r w:rsidR="000903DE">
        <w:rPr>
          <w:color w:val="1F4E79"/>
        </w:rPr>
        <w:t xml:space="preserve"> dünyayı</w:t>
      </w:r>
      <w:r>
        <w:rPr>
          <w:color w:val="1F4E79"/>
          <w:spacing w:val="1"/>
        </w:rPr>
        <w:t xml:space="preserve"> </w:t>
      </w:r>
      <w:r>
        <w:rPr>
          <w:color w:val="1F4E79"/>
          <w:spacing w:val="-1"/>
        </w:rPr>
        <w:t>korumak</w:t>
      </w:r>
      <w:r>
        <w:rPr>
          <w:color w:val="1F4E79"/>
          <w:spacing w:val="1"/>
        </w:rPr>
        <w:t xml:space="preserve"> </w:t>
      </w:r>
      <w:r>
        <w:rPr>
          <w:color w:val="1F4E79"/>
          <w:spacing w:val="-1"/>
        </w:rPr>
        <w:t>adına</w:t>
      </w:r>
      <w:r>
        <w:rPr>
          <w:color w:val="1F4E79"/>
          <w:spacing w:val="1"/>
        </w:rPr>
        <w:t xml:space="preserve"> </w:t>
      </w:r>
      <w:r>
        <w:rPr>
          <w:color w:val="1F4E79"/>
          <w:spacing w:val="-1"/>
        </w:rPr>
        <w:t>alacağı</w:t>
      </w:r>
      <w:r>
        <w:rPr>
          <w:color w:val="1F4E79"/>
          <w:spacing w:val="101"/>
        </w:rPr>
        <w:t xml:space="preserve"> </w:t>
      </w:r>
      <w:r>
        <w:rPr>
          <w:color w:val="1F4E79"/>
          <w:spacing w:val="-1"/>
        </w:rPr>
        <w:t>önlemler</w:t>
      </w:r>
      <w:r>
        <w:rPr>
          <w:color w:val="1F4E79"/>
        </w:rPr>
        <w:t xml:space="preserve"> bu</w:t>
      </w:r>
      <w:r>
        <w:rPr>
          <w:color w:val="1F4E79"/>
          <w:spacing w:val="-1"/>
        </w:rPr>
        <w:t xml:space="preserve"> sürece</w:t>
      </w:r>
      <w:r>
        <w:rPr>
          <w:color w:val="1F4E79"/>
          <w:spacing w:val="-2"/>
        </w:rPr>
        <w:t xml:space="preserve"> </w:t>
      </w:r>
      <w:r>
        <w:rPr>
          <w:color w:val="1F4E79"/>
          <w:spacing w:val="-1"/>
        </w:rPr>
        <w:t>katkı</w:t>
      </w:r>
      <w:r>
        <w:rPr>
          <w:color w:val="1F4E79"/>
        </w:rPr>
        <w:t xml:space="preserve"> </w:t>
      </w:r>
      <w:r>
        <w:rPr>
          <w:color w:val="1F4E79"/>
          <w:spacing w:val="-1"/>
        </w:rPr>
        <w:t>sağlayacak,</w:t>
      </w:r>
      <w:r>
        <w:rPr>
          <w:color w:val="1F4E79"/>
        </w:rPr>
        <w:t xml:space="preserve"> </w:t>
      </w:r>
      <w:r>
        <w:rPr>
          <w:color w:val="1F4E79"/>
          <w:spacing w:val="-1"/>
        </w:rPr>
        <w:t>yaşanabilir</w:t>
      </w:r>
      <w:r>
        <w:rPr>
          <w:color w:val="1F4E79"/>
        </w:rPr>
        <w:t xml:space="preserve"> </w:t>
      </w:r>
      <w:r>
        <w:rPr>
          <w:color w:val="1F4E79"/>
          <w:spacing w:val="-1"/>
        </w:rPr>
        <w:t>bir</w:t>
      </w:r>
      <w:r>
        <w:rPr>
          <w:color w:val="1F4E79"/>
        </w:rPr>
        <w:t xml:space="preserve"> </w:t>
      </w:r>
      <w:r>
        <w:rPr>
          <w:color w:val="1F4E79"/>
          <w:spacing w:val="-1"/>
        </w:rPr>
        <w:t>gezegenin sürdürülebilirliğine</w:t>
      </w:r>
      <w:r>
        <w:rPr>
          <w:color w:val="1F4E79"/>
        </w:rPr>
        <w:t xml:space="preserve"> </w:t>
      </w:r>
      <w:r>
        <w:rPr>
          <w:color w:val="1F4E79"/>
          <w:spacing w:val="-1"/>
        </w:rPr>
        <w:t>olanak</w:t>
      </w:r>
      <w:r>
        <w:rPr>
          <w:color w:val="1F4E79"/>
          <w:spacing w:val="-3"/>
        </w:rPr>
        <w:t xml:space="preserve"> </w:t>
      </w:r>
      <w:r>
        <w:rPr>
          <w:color w:val="1F4E79"/>
          <w:spacing w:val="-1"/>
        </w:rPr>
        <w:t>tanıyacaktır.</w:t>
      </w:r>
    </w:p>
    <w:p w:rsidR="00D03D3A" w:rsidRDefault="00D03D3A">
      <w:pPr>
        <w:pStyle w:val="GvdeMetni"/>
        <w:kinsoku w:val="0"/>
        <w:overflowPunct w:val="0"/>
        <w:spacing w:before="1"/>
        <w:ind w:left="0"/>
      </w:pPr>
    </w:p>
    <w:p w:rsidR="00D03D3A" w:rsidRDefault="00D03D3A">
      <w:pPr>
        <w:pStyle w:val="GvdeMetni"/>
        <w:kinsoku w:val="0"/>
        <w:overflowPunct w:val="0"/>
        <w:ind w:left="203" w:right="873"/>
        <w:jc w:val="both"/>
        <w:rPr>
          <w:color w:val="000000"/>
        </w:rPr>
      </w:pPr>
      <w:r>
        <w:rPr>
          <w:color w:val="1F4E79"/>
        </w:rPr>
        <w:t>Bu</w:t>
      </w:r>
      <w:r>
        <w:rPr>
          <w:color w:val="1F4E79"/>
          <w:spacing w:val="34"/>
        </w:rPr>
        <w:t xml:space="preserve"> </w:t>
      </w:r>
      <w:r>
        <w:rPr>
          <w:color w:val="1F4E79"/>
          <w:spacing w:val="-1"/>
        </w:rPr>
        <w:t>süreçte</w:t>
      </w:r>
      <w:r>
        <w:rPr>
          <w:color w:val="1F4E79"/>
          <w:spacing w:val="38"/>
        </w:rPr>
        <w:t xml:space="preserve"> </w:t>
      </w:r>
      <w:r w:rsidR="004C4F85">
        <w:rPr>
          <w:b/>
          <w:bCs/>
          <w:i/>
          <w:iCs/>
          <w:color w:val="1F4E79"/>
          <w:spacing w:val="-1"/>
        </w:rPr>
        <w:t>Club Nena Hotel</w:t>
      </w:r>
      <w:r w:rsidR="000903DE">
        <w:rPr>
          <w:b/>
          <w:bCs/>
          <w:i/>
          <w:iCs/>
          <w:color w:val="1F4E79"/>
          <w:spacing w:val="-1"/>
        </w:rPr>
        <w:t xml:space="preserve"> </w:t>
      </w:r>
      <w:r>
        <w:rPr>
          <w:color w:val="1F4E79"/>
        </w:rPr>
        <w:t>olarak</w:t>
      </w:r>
      <w:r>
        <w:rPr>
          <w:color w:val="1F4E79"/>
          <w:spacing w:val="34"/>
        </w:rPr>
        <w:t xml:space="preserve"> </w:t>
      </w:r>
      <w:r>
        <w:rPr>
          <w:color w:val="1F4E79"/>
          <w:spacing w:val="-1"/>
        </w:rPr>
        <w:t>bizlere</w:t>
      </w:r>
      <w:r>
        <w:rPr>
          <w:color w:val="1F4E79"/>
          <w:spacing w:val="36"/>
        </w:rPr>
        <w:t xml:space="preserve"> </w:t>
      </w:r>
      <w:r>
        <w:rPr>
          <w:color w:val="1F4E79"/>
          <w:spacing w:val="-2"/>
        </w:rPr>
        <w:t>de</w:t>
      </w:r>
      <w:r>
        <w:rPr>
          <w:color w:val="1F4E79"/>
          <w:spacing w:val="37"/>
        </w:rPr>
        <w:t xml:space="preserve"> </w:t>
      </w:r>
      <w:r>
        <w:rPr>
          <w:color w:val="1F4E79"/>
          <w:spacing w:val="-2"/>
        </w:rPr>
        <w:t>büyük</w:t>
      </w:r>
      <w:r>
        <w:rPr>
          <w:color w:val="1F4E79"/>
          <w:spacing w:val="36"/>
        </w:rPr>
        <w:t xml:space="preserve"> </w:t>
      </w:r>
      <w:r>
        <w:rPr>
          <w:color w:val="1F4E79"/>
          <w:spacing w:val="-1"/>
        </w:rPr>
        <w:t>sorumluluklar</w:t>
      </w:r>
      <w:r>
        <w:rPr>
          <w:color w:val="1F4E79"/>
          <w:spacing w:val="36"/>
        </w:rPr>
        <w:t xml:space="preserve"> </w:t>
      </w:r>
      <w:r>
        <w:rPr>
          <w:color w:val="1F4E79"/>
          <w:spacing w:val="-1"/>
        </w:rPr>
        <w:t>düştüğünün</w:t>
      </w:r>
      <w:r>
        <w:rPr>
          <w:color w:val="1F4E79"/>
          <w:spacing w:val="36"/>
        </w:rPr>
        <w:t xml:space="preserve"> </w:t>
      </w:r>
      <w:r>
        <w:rPr>
          <w:color w:val="1F4E79"/>
          <w:spacing w:val="-1"/>
        </w:rPr>
        <w:t>bilincindeyiz.</w:t>
      </w:r>
      <w:r>
        <w:rPr>
          <w:color w:val="1F4E79"/>
          <w:spacing w:val="35"/>
        </w:rPr>
        <w:t xml:space="preserve"> </w:t>
      </w:r>
      <w:r>
        <w:rPr>
          <w:color w:val="1F4E79"/>
          <w:spacing w:val="-1"/>
        </w:rPr>
        <w:t>Günümüzde</w:t>
      </w:r>
      <w:r>
        <w:rPr>
          <w:color w:val="1F4E79"/>
          <w:spacing w:val="51"/>
        </w:rPr>
        <w:t xml:space="preserve"> </w:t>
      </w:r>
      <w:r>
        <w:rPr>
          <w:color w:val="1F4E79"/>
          <w:spacing w:val="-1"/>
        </w:rPr>
        <w:t>şirketlerin</w:t>
      </w:r>
      <w:r>
        <w:rPr>
          <w:color w:val="1F4E79"/>
          <w:spacing w:val="7"/>
        </w:rPr>
        <w:t xml:space="preserve"> </w:t>
      </w:r>
      <w:r>
        <w:rPr>
          <w:color w:val="1F4E79"/>
          <w:spacing w:val="-1"/>
        </w:rPr>
        <w:t>paydaş</w:t>
      </w:r>
      <w:r>
        <w:rPr>
          <w:color w:val="1F4E79"/>
          <w:spacing w:val="5"/>
        </w:rPr>
        <w:t xml:space="preserve"> </w:t>
      </w:r>
      <w:r>
        <w:rPr>
          <w:color w:val="1F4E79"/>
          <w:spacing w:val="-1"/>
        </w:rPr>
        <w:t>kitlelerine</w:t>
      </w:r>
      <w:r>
        <w:rPr>
          <w:color w:val="1F4E79"/>
          <w:spacing w:val="8"/>
        </w:rPr>
        <w:t xml:space="preserve"> </w:t>
      </w:r>
      <w:r>
        <w:rPr>
          <w:color w:val="1F4E79"/>
        </w:rPr>
        <w:t>olan</w:t>
      </w:r>
      <w:r>
        <w:rPr>
          <w:color w:val="1F4E79"/>
          <w:spacing w:val="4"/>
        </w:rPr>
        <w:t xml:space="preserve"> </w:t>
      </w:r>
      <w:r>
        <w:rPr>
          <w:color w:val="1F4E79"/>
          <w:spacing w:val="-1"/>
        </w:rPr>
        <w:t>sorumluluğuna</w:t>
      </w:r>
      <w:r>
        <w:rPr>
          <w:color w:val="1F4E79"/>
          <w:spacing w:val="8"/>
        </w:rPr>
        <w:t xml:space="preserve"> </w:t>
      </w:r>
      <w:r>
        <w:rPr>
          <w:color w:val="1F4E79"/>
          <w:spacing w:val="-1"/>
        </w:rPr>
        <w:t>dönüşmüş</w:t>
      </w:r>
      <w:r>
        <w:rPr>
          <w:color w:val="1F4E79"/>
          <w:spacing w:val="5"/>
        </w:rPr>
        <w:t xml:space="preserve"> </w:t>
      </w:r>
      <w:r>
        <w:rPr>
          <w:color w:val="1F4E79"/>
        </w:rPr>
        <w:t>olan</w:t>
      </w:r>
      <w:r>
        <w:rPr>
          <w:color w:val="1F4E79"/>
          <w:spacing w:val="4"/>
        </w:rPr>
        <w:t xml:space="preserve"> </w:t>
      </w:r>
      <w:r>
        <w:rPr>
          <w:color w:val="1F4E79"/>
          <w:spacing w:val="-1"/>
        </w:rPr>
        <w:t>sürdürülebilirlik,</w:t>
      </w:r>
      <w:r>
        <w:rPr>
          <w:color w:val="1F4E79"/>
          <w:spacing w:val="8"/>
        </w:rPr>
        <w:t xml:space="preserve"> </w:t>
      </w:r>
      <w:r>
        <w:rPr>
          <w:color w:val="1F4E79"/>
          <w:spacing w:val="-1"/>
        </w:rPr>
        <w:t>bizler</w:t>
      </w:r>
      <w:r>
        <w:rPr>
          <w:color w:val="1F4E79"/>
          <w:spacing w:val="8"/>
        </w:rPr>
        <w:t xml:space="preserve"> </w:t>
      </w:r>
      <w:r>
        <w:rPr>
          <w:color w:val="1F4E79"/>
        </w:rPr>
        <w:t>için</w:t>
      </w:r>
      <w:r>
        <w:rPr>
          <w:color w:val="1F4E79"/>
          <w:spacing w:val="7"/>
        </w:rPr>
        <w:t xml:space="preserve"> </w:t>
      </w:r>
      <w:r>
        <w:rPr>
          <w:color w:val="1F4E79"/>
          <w:spacing w:val="-1"/>
        </w:rPr>
        <w:t>bir</w:t>
      </w:r>
      <w:r>
        <w:rPr>
          <w:color w:val="1F4E79"/>
          <w:spacing w:val="5"/>
        </w:rPr>
        <w:t xml:space="preserve"> </w:t>
      </w:r>
      <w:r>
        <w:rPr>
          <w:color w:val="1F4E79"/>
          <w:spacing w:val="-1"/>
        </w:rPr>
        <w:t>yaklaşım</w:t>
      </w:r>
      <w:r>
        <w:rPr>
          <w:color w:val="1F4E79"/>
          <w:spacing w:val="91"/>
        </w:rPr>
        <w:t xml:space="preserve"> </w:t>
      </w:r>
      <w:r>
        <w:rPr>
          <w:color w:val="1F4E79"/>
        </w:rPr>
        <w:t>olmanın</w:t>
      </w:r>
      <w:r>
        <w:rPr>
          <w:color w:val="1F4E79"/>
          <w:spacing w:val="27"/>
        </w:rPr>
        <w:t xml:space="preserve"> </w:t>
      </w:r>
      <w:r>
        <w:rPr>
          <w:color w:val="1F4E79"/>
          <w:spacing w:val="-1"/>
        </w:rPr>
        <w:t>çok</w:t>
      </w:r>
      <w:r>
        <w:rPr>
          <w:color w:val="1F4E79"/>
          <w:spacing w:val="27"/>
        </w:rPr>
        <w:t xml:space="preserve"> </w:t>
      </w:r>
      <w:r>
        <w:rPr>
          <w:color w:val="1F4E79"/>
          <w:spacing w:val="-1"/>
        </w:rPr>
        <w:t>ötesinde</w:t>
      </w:r>
      <w:r>
        <w:rPr>
          <w:color w:val="1F4E79"/>
          <w:spacing w:val="30"/>
        </w:rPr>
        <w:t xml:space="preserve"> </w:t>
      </w:r>
      <w:r>
        <w:rPr>
          <w:color w:val="1F4E79"/>
          <w:spacing w:val="-1"/>
        </w:rPr>
        <w:t>faaliyetlerin</w:t>
      </w:r>
      <w:r>
        <w:rPr>
          <w:color w:val="1F4E79"/>
          <w:spacing w:val="27"/>
        </w:rPr>
        <w:t xml:space="preserve"> </w:t>
      </w:r>
      <w:r>
        <w:rPr>
          <w:color w:val="1F4E79"/>
          <w:spacing w:val="-1"/>
        </w:rPr>
        <w:t>ekonomik,</w:t>
      </w:r>
      <w:r>
        <w:rPr>
          <w:color w:val="1F4E79"/>
          <w:spacing w:val="29"/>
        </w:rPr>
        <w:t xml:space="preserve"> </w:t>
      </w:r>
      <w:r>
        <w:rPr>
          <w:color w:val="1F4E79"/>
          <w:spacing w:val="-1"/>
        </w:rPr>
        <w:t>çevresel</w:t>
      </w:r>
      <w:r>
        <w:rPr>
          <w:color w:val="1F4E79"/>
          <w:spacing w:val="29"/>
        </w:rPr>
        <w:t xml:space="preserve"> </w:t>
      </w:r>
      <w:r>
        <w:rPr>
          <w:color w:val="1F4E79"/>
        </w:rPr>
        <w:t>ve</w:t>
      </w:r>
      <w:r>
        <w:rPr>
          <w:color w:val="1F4E79"/>
          <w:spacing w:val="27"/>
        </w:rPr>
        <w:t xml:space="preserve"> </w:t>
      </w:r>
      <w:r>
        <w:rPr>
          <w:color w:val="1F4E79"/>
          <w:spacing w:val="-1"/>
        </w:rPr>
        <w:t>sosyal</w:t>
      </w:r>
      <w:r>
        <w:rPr>
          <w:color w:val="1F4E79"/>
          <w:spacing w:val="27"/>
        </w:rPr>
        <w:t xml:space="preserve"> </w:t>
      </w:r>
      <w:r>
        <w:rPr>
          <w:color w:val="1F4E79"/>
          <w:spacing w:val="-1"/>
        </w:rPr>
        <w:t>boyutlarının</w:t>
      </w:r>
      <w:r>
        <w:rPr>
          <w:color w:val="1F4E79"/>
          <w:spacing w:val="28"/>
        </w:rPr>
        <w:t xml:space="preserve"> </w:t>
      </w:r>
      <w:r>
        <w:rPr>
          <w:color w:val="1F4E79"/>
          <w:spacing w:val="-1"/>
        </w:rPr>
        <w:t>en</w:t>
      </w:r>
      <w:r>
        <w:rPr>
          <w:color w:val="1F4E79"/>
          <w:spacing w:val="28"/>
        </w:rPr>
        <w:t xml:space="preserve"> </w:t>
      </w:r>
      <w:r>
        <w:rPr>
          <w:color w:val="1F4E79"/>
          <w:spacing w:val="-1"/>
        </w:rPr>
        <w:t>önemli</w:t>
      </w:r>
      <w:r>
        <w:rPr>
          <w:color w:val="1F4E79"/>
          <w:spacing w:val="27"/>
        </w:rPr>
        <w:t xml:space="preserve"> </w:t>
      </w:r>
      <w:r>
        <w:rPr>
          <w:color w:val="1F4E79"/>
          <w:spacing w:val="-1"/>
        </w:rPr>
        <w:t>yapı</w:t>
      </w:r>
      <w:r>
        <w:rPr>
          <w:color w:val="1F4E79"/>
          <w:spacing w:val="26"/>
        </w:rPr>
        <w:t xml:space="preserve"> </w:t>
      </w:r>
      <w:r>
        <w:rPr>
          <w:color w:val="1F4E79"/>
          <w:spacing w:val="-1"/>
        </w:rPr>
        <w:t>taşlarından</w:t>
      </w:r>
      <w:r>
        <w:rPr>
          <w:color w:val="1F4E79"/>
          <w:spacing w:val="26"/>
        </w:rPr>
        <w:t xml:space="preserve"> </w:t>
      </w:r>
      <w:r>
        <w:rPr>
          <w:color w:val="1F4E79"/>
          <w:spacing w:val="-1"/>
        </w:rPr>
        <w:t>biri</w:t>
      </w:r>
      <w:r>
        <w:rPr>
          <w:color w:val="1F4E79"/>
          <w:spacing w:val="85"/>
        </w:rPr>
        <w:t xml:space="preserve"> </w:t>
      </w:r>
      <w:r>
        <w:rPr>
          <w:color w:val="1F4E79"/>
        </w:rPr>
        <w:t xml:space="preserve">olarak </w:t>
      </w:r>
      <w:r>
        <w:rPr>
          <w:color w:val="1F4E79"/>
          <w:spacing w:val="-1"/>
        </w:rPr>
        <w:t>değerlendirilmektedir.</w:t>
      </w:r>
    </w:p>
    <w:p w:rsidR="00D03D3A" w:rsidRDefault="00D03D3A">
      <w:pPr>
        <w:pStyle w:val="GvdeMetni"/>
        <w:kinsoku w:val="0"/>
        <w:overflowPunct w:val="0"/>
        <w:spacing w:before="11"/>
        <w:ind w:left="0"/>
        <w:rPr>
          <w:sz w:val="21"/>
          <w:szCs w:val="21"/>
        </w:rPr>
      </w:pPr>
    </w:p>
    <w:p w:rsidR="00D03D3A" w:rsidRDefault="00D03D3A">
      <w:pPr>
        <w:pStyle w:val="GvdeMetni"/>
        <w:kinsoku w:val="0"/>
        <w:overflowPunct w:val="0"/>
        <w:ind w:left="203" w:right="872"/>
        <w:jc w:val="both"/>
        <w:rPr>
          <w:color w:val="000000"/>
        </w:rPr>
      </w:pPr>
      <w:r>
        <w:rPr>
          <w:b/>
          <w:bCs/>
          <w:color w:val="1F4E79"/>
          <w:spacing w:val="-1"/>
        </w:rPr>
        <w:t>Ekonomik</w:t>
      </w:r>
      <w:r>
        <w:rPr>
          <w:b/>
          <w:bCs/>
          <w:color w:val="1F4E79"/>
          <w:spacing w:val="5"/>
        </w:rPr>
        <w:t xml:space="preserve"> </w:t>
      </w:r>
      <w:r>
        <w:rPr>
          <w:b/>
          <w:bCs/>
          <w:color w:val="1F4E79"/>
          <w:spacing w:val="-1"/>
        </w:rPr>
        <w:t>anlamda</w:t>
      </w:r>
      <w:r>
        <w:rPr>
          <w:b/>
          <w:bCs/>
          <w:color w:val="1F4E79"/>
          <w:spacing w:val="1"/>
        </w:rPr>
        <w:t xml:space="preserve"> </w:t>
      </w:r>
      <w:r>
        <w:rPr>
          <w:b/>
          <w:bCs/>
          <w:color w:val="1F4E79"/>
          <w:spacing w:val="-1"/>
        </w:rPr>
        <w:t>sürdürülebilirlik</w:t>
      </w:r>
      <w:r>
        <w:rPr>
          <w:color w:val="1F4E79"/>
          <w:spacing w:val="-1"/>
        </w:rPr>
        <w:t>,</w:t>
      </w:r>
      <w:r>
        <w:rPr>
          <w:color w:val="1F4E79"/>
          <w:spacing w:val="1"/>
        </w:rPr>
        <w:t xml:space="preserve"> </w:t>
      </w:r>
      <w:r>
        <w:rPr>
          <w:color w:val="1F4E79"/>
          <w:spacing w:val="-1"/>
        </w:rPr>
        <w:t>şirketlerimizin</w:t>
      </w:r>
      <w:r>
        <w:rPr>
          <w:color w:val="1F4E79"/>
          <w:spacing w:val="46"/>
        </w:rPr>
        <w:t xml:space="preserve"> </w:t>
      </w:r>
      <w:r>
        <w:rPr>
          <w:color w:val="1F4E79"/>
          <w:spacing w:val="-1"/>
        </w:rPr>
        <w:t>ekonomik</w:t>
      </w:r>
      <w:r>
        <w:rPr>
          <w:color w:val="1F4E79"/>
          <w:spacing w:val="1"/>
        </w:rPr>
        <w:t xml:space="preserve"> </w:t>
      </w:r>
      <w:r>
        <w:rPr>
          <w:color w:val="1F4E79"/>
          <w:spacing w:val="-1"/>
        </w:rPr>
        <w:t>faaliyetlerinin</w:t>
      </w:r>
      <w:r w:rsidR="00CF7CEE">
        <w:rPr>
          <w:color w:val="1F4E79"/>
        </w:rPr>
        <w:t xml:space="preserve"> </w:t>
      </w:r>
      <w:r>
        <w:rPr>
          <w:color w:val="1F4E79"/>
          <w:spacing w:val="-1"/>
        </w:rPr>
        <w:t>devamlılığı</w:t>
      </w:r>
      <w:r w:rsidR="00CF7CEE">
        <w:rPr>
          <w:color w:val="1F4E79"/>
        </w:rPr>
        <w:t xml:space="preserve"> </w:t>
      </w:r>
      <w:r>
        <w:rPr>
          <w:color w:val="1F4E79"/>
        </w:rPr>
        <w:t>için</w:t>
      </w:r>
      <w:r>
        <w:rPr>
          <w:color w:val="1F4E79"/>
          <w:spacing w:val="49"/>
        </w:rPr>
        <w:t xml:space="preserve"> </w:t>
      </w:r>
      <w:r>
        <w:rPr>
          <w:color w:val="1F4E79"/>
          <w:spacing w:val="-1"/>
        </w:rPr>
        <w:t>oluşturdukları</w:t>
      </w:r>
      <w:r>
        <w:rPr>
          <w:color w:val="1F4E79"/>
          <w:spacing w:val="91"/>
        </w:rPr>
        <w:t xml:space="preserve"> </w:t>
      </w:r>
      <w:r>
        <w:rPr>
          <w:color w:val="1F4E79"/>
          <w:spacing w:val="-1"/>
        </w:rPr>
        <w:t>stratejilerin</w:t>
      </w:r>
      <w:r>
        <w:rPr>
          <w:color w:val="1F4E79"/>
          <w:spacing w:val="27"/>
        </w:rPr>
        <w:t xml:space="preserve"> </w:t>
      </w:r>
      <w:r>
        <w:rPr>
          <w:color w:val="1F4E79"/>
          <w:spacing w:val="-1"/>
        </w:rPr>
        <w:t>ve</w:t>
      </w:r>
      <w:r>
        <w:rPr>
          <w:color w:val="1F4E79"/>
          <w:spacing w:val="30"/>
        </w:rPr>
        <w:t xml:space="preserve"> </w:t>
      </w:r>
      <w:r>
        <w:rPr>
          <w:color w:val="1F4E79"/>
          <w:spacing w:val="-1"/>
        </w:rPr>
        <w:t>uygulamaların</w:t>
      </w:r>
      <w:r>
        <w:rPr>
          <w:color w:val="1F4E79"/>
          <w:spacing w:val="28"/>
        </w:rPr>
        <w:t xml:space="preserve"> </w:t>
      </w:r>
      <w:r>
        <w:rPr>
          <w:color w:val="1F4E79"/>
          <w:spacing w:val="-1"/>
        </w:rPr>
        <w:t>tümünü</w:t>
      </w:r>
      <w:r>
        <w:rPr>
          <w:color w:val="1F4E79"/>
          <w:spacing w:val="27"/>
        </w:rPr>
        <w:t xml:space="preserve"> </w:t>
      </w:r>
      <w:r>
        <w:rPr>
          <w:color w:val="1F4E79"/>
          <w:spacing w:val="-1"/>
        </w:rPr>
        <w:t>kapsamaktadır.</w:t>
      </w:r>
      <w:r>
        <w:rPr>
          <w:color w:val="1F4E79"/>
          <w:spacing w:val="29"/>
        </w:rPr>
        <w:t xml:space="preserve"> </w:t>
      </w:r>
      <w:r>
        <w:rPr>
          <w:color w:val="1F4E79"/>
          <w:spacing w:val="-1"/>
        </w:rPr>
        <w:t>Ekonomik</w:t>
      </w:r>
      <w:r>
        <w:rPr>
          <w:color w:val="1F4E79"/>
          <w:spacing w:val="29"/>
        </w:rPr>
        <w:t xml:space="preserve"> </w:t>
      </w:r>
      <w:r>
        <w:rPr>
          <w:color w:val="1F4E79"/>
          <w:spacing w:val="-1"/>
        </w:rPr>
        <w:t>sürdürülebilirlik,</w:t>
      </w:r>
      <w:r>
        <w:rPr>
          <w:color w:val="1F4E79"/>
          <w:spacing w:val="33"/>
        </w:rPr>
        <w:t xml:space="preserve"> </w:t>
      </w:r>
      <w:r>
        <w:rPr>
          <w:color w:val="1F4E79"/>
          <w:spacing w:val="-1"/>
        </w:rPr>
        <w:t>şirketlerimize</w:t>
      </w:r>
      <w:r>
        <w:rPr>
          <w:color w:val="1F4E79"/>
          <w:spacing w:val="26"/>
        </w:rPr>
        <w:t xml:space="preserve"> </w:t>
      </w:r>
      <w:r>
        <w:rPr>
          <w:color w:val="1F4E79"/>
          <w:spacing w:val="-1"/>
        </w:rPr>
        <w:t>katma</w:t>
      </w:r>
      <w:r>
        <w:rPr>
          <w:color w:val="1F4E79"/>
          <w:spacing w:val="26"/>
        </w:rPr>
        <w:t xml:space="preserve"> </w:t>
      </w:r>
      <w:r>
        <w:rPr>
          <w:color w:val="1F4E79"/>
          <w:spacing w:val="-1"/>
        </w:rPr>
        <w:t>değer</w:t>
      </w:r>
      <w:r>
        <w:rPr>
          <w:color w:val="1F4E79"/>
          <w:spacing w:val="77"/>
        </w:rPr>
        <w:t xml:space="preserve"> </w:t>
      </w:r>
      <w:r>
        <w:rPr>
          <w:color w:val="1F4E79"/>
          <w:spacing w:val="-1"/>
        </w:rPr>
        <w:t>üretme</w:t>
      </w:r>
      <w:r>
        <w:rPr>
          <w:color w:val="1F4E79"/>
          <w:spacing w:val="1"/>
        </w:rPr>
        <w:t xml:space="preserve"> </w:t>
      </w:r>
      <w:r>
        <w:rPr>
          <w:color w:val="1F4E79"/>
          <w:spacing w:val="-1"/>
        </w:rPr>
        <w:t>taahhüdünü</w:t>
      </w:r>
      <w:r>
        <w:rPr>
          <w:color w:val="1F4E79"/>
        </w:rPr>
        <w:t xml:space="preserve"> </w:t>
      </w:r>
      <w:r>
        <w:rPr>
          <w:color w:val="1F4E79"/>
          <w:spacing w:val="-1"/>
        </w:rPr>
        <w:t>gerçekleştirmek</w:t>
      </w:r>
      <w:r>
        <w:rPr>
          <w:color w:val="1F4E79"/>
          <w:spacing w:val="1"/>
        </w:rPr>
        <w:t xml:space="preserve"> </w:t>
      </w:r>
      <w:r>
        <w:rPr>
          <w:color w:val="1F4E79"/>
          <w:spacing w:val="-1"/>
        </w:rPr>
        <w:t>amacı</w:t>
      </w:r>
      <w:r>
        <w:rPr>
          <w:color w:val="1F4E79"/>
          <w:spacing w:val="49"/>
        </w:rPr>
        <w:t xml:space="preserve"> </w:t>
      </w:r>
      <w:r>
        <w:rPr>
          <w:color w:val="1F4E79"/>
          <w:spacing w:val="-1"/>
        </w:rPr>
        <w:t>ile</w:t>
      </w:r>
      <w:r>
        <w:rPr>
          <w:color w:val="1F4E79"/>
          <w:spacing w:val="1"/>
        </w:rPr>
        <w:t xml:space="preserve"> </w:t>
      </w:r>
      <w:r>
        <w:rPr>
          <w:color w:val="1F4E79"/>
          <w:spacing w:val="-1"/>
        </w:rPr>
        <w:t>risk</w:t>
      </w:r>
      <w:r>
        <w:rPr>
          <w:color w:val="1F4E79"/>
          <w:spacing w:val="49"/>
        </w:rPr>
        <w:t xml:space="preserve"> </w:t>
      </w:r>
      <w:r w:rsidR="000903DE">
        <w:rPr>
          <w:color w:val="1F4E79"/>
          <w:spacing w:val="-1"/>
        </w:rPr>
        <w:t>yönetimi</w:t>
      </w:r>
      <w:r w:rsidR="000903DE">
        <w:rPr>
          <w:color w:val="1F4E79"/>
        </w:rPr>
        <w:t xml:space="preserve"> uygulamaları</w:t>
      </w:r>
      <w:r>
        <w:rPr>
          <w:color w:val="1F4E79"/>
          <w:spacing w:val="48"/>
        </w:rPr>
        <w:t xml:space="preserve"> </w:t>
      </w:r>
      <w:r>
        <w:rPr>
          <w:color w:val="1F4E79"/>
          <w:spacing w:val="-1"/>
        </w:rPr>
        <w:t>geliştirmeyi,</w:t>
      </w:r>
      <w:r>
        <w:rPr>
          <w:color w:val="1F4E79"/>
        </w:rPr>
        <w:t xml:space="preserve">  </w:t>
      </w:r>
      <w:r w:rsidR="000903DE">
        <w:rPr>
          <w:color w:val="1F4E79"/>
          <w:spacing w:val="-1"/>
        </w:rPr>
        <w:t>güçlü</w:t>
      </w:r>
      <w:r w:rsidR="000903DE">
        <w:rPr>
          <w:color w:val="1F4E79"/>
        </w:rPr>
        <w:t xml:space="preserve"> bir kurumsal</w:t>
      </w:r>
      <w:r>
        <w:rPr>
          <w:color w:val="1F4E79"/>
          <w:spacing w:val="95"/>
        </w:rPr>
        <w:t xml:space="preserve"> </w:t>
      </w:r>
      <w:r>
        <w:rPr>
          <w:color w:val="1F4E79"/>
          <w:spacing w:val="-1"/>
        </w:rPr>
        <w:t>yapılanmayı</w:t>
      </w:r>
      <w:r>
        <w:rPr>
          <w:color w:val="1F4E79"/>
        </w:rPr>
        <w:t xml:space="preserve"> </w:t>
      </w:r>
      <w:r>
        <w:rPr>
          <w:color w:val="1F4E79"/>
          <w:spacing w:val="-1"/>
        </w:rPr>
        <w:t>hayata</w:t>
      </w:r>
      <w:r>
        <w:rPr>
          <w:color w:val="1F4E79"/>
        </w:rPr>
        <w:t xml:space="preserve"> </w:t>
      </w:r>
      <w:r>
        <w:rPr>
          <w:color w:val="1F4E79"/>
          <w:spacing w:val="-1"/>
        </w:rPr>
        <w:t>geçirmeyi</w:t>
      </w:r>
      <w:r>
        <w:rPr>
          <w:color w:val="1F4E79"/>
          <w:spacing w:val="-3"/>
        </w:rPr>
        <w:t xml:space="preserve"> </w:t>
      </w:r>
      <w:r>
        <w:rPr>
          <w:color w:val="1F4E79"/>
        </w:rPr>
        <w:t>ve</w:t>
      </w:r>
      <w:r>
        <w:rPr>
          <w:color w:val="1F4E79"/>
          <w:spacing w:val="-2"/>
        </w:rPr>
        <w:t xml:space="preserve"> </w:t>
      </w:r>
      <w:r>
        <w:rPr>
          <w:color w:val="1F4E79"/>
          <w:spacing w:val="-1"/>
        </w:rPr>
        <w:t>mümkün</w:t>
      </w:r>
      <w:r>
        <w:rPr>
          <w:color w:val="1F4E79"/>
          <w:spacing w:val="-3"/>
        </w:rPr>
        <w:t xml:space="preserve"> </w:t>
      </w:r>
      <w:r>
        <w:rPr>
          <w:color w:val="1F4E79"/>
        </w:rPr>
        <w:t>olan</w:t>
      </w:r>
      <w:r>
        <w:rPr>
          <w:color w:val="1F4E79"/>
          <w:spacing w:val="-2"/>
        </w:rPr>
        <w:t xml:space="preserve"> </w:t>
      </w:r>
      <w:r>
        <w:rPr>
          <w:color w:val="1F4E79"/>
        </w:rPr>
        <w:t>en</w:t>
      </w:r>
      <w:r>
        <w:rPr>
          <w:color w:val="1F4E79"/>
          <w:spacing w:val="-3"/>
        </w:rPr>
        <w:t xml:space="preserve"> </w:t>
      </w:r>
      <w:r>
        <w:rPr>
          <w:color w:val="1F4E79"/>
          <w:spacing w:val="-1"/>
        </w:rPr>
        <w:t>yüksek</w:t>
      </w:r>
      <w:r>
        <w:rPr>
          <w:color w:val="1F4E79"/>
        </w:rPr>
        <w:t xml:space="preserve"> </w:t>
      </w:r>
      <w:r>
        <w:rPr>
          <w:color w:val="1F4E79"/>
          <w:spacing w:val="-1"/>
        </w:rPr>
        <w:t>performansı</w:t>
      </w:r>
      <w:r>
        <w:rPr>
          <w:color w:val="1F4E79"/>
        </w:rPr>
        <w:t xml:space="preserve"> </w:t>
      </w:r>
      <w:r>
        <w:rPr>
          <w:color w:val="1F4E79"/>
          <w:spacing w:val="-1"/>
        </w:rPr>
        <w:t>sergilemeyi</w:t>
      </w:r>
      <w:r>
        <w:rPr>
          <w:color w:val="1F4E79"/>
        </w:rPr>
        <w:t xml:space="preserve"> </w:t>
      </w:r>
      <w:r>
        <w:rPr>
          <w:color w:val="1F4E79"/>
          <w:spacing w:val="-1"/>
        </w:rPr>
        <w:t>hedeflemektedir.</w:t>
      </w:r>
    </w:p>
    <w:p w:rsidR="00D03D3A" w:rsidRDefault="00D03D3A">
      <w:pPr>
        <w:pStyle w:val="GvdeMetni"/>
        <w:kinsoku w:val="0"/>
        <w:overflowPunct w:val="0"/>
        <w:ind w:left="0"/>
      </w:pPr>
    </w:p>
    <w:p w:rsidR="00D03D3A" w:rsidRDefault="00D03D3A">
      <w:pPr>
        <w:pStyle w:val="GvdeMetni"/>
        <w:kinsoku w:val="0"/>
        <w:overflowPunct w:val="0"/>
        <w:ind w:left="203" w:right="869"/>
        <w:jc w:val="both"/>
        <w:rPr>
          <w:color w:val="000000"/>
        </w:rPr>
      </w:pPr>
      <w:r>
        <w:rPr>
          <w:color w:val="1F4E79"/>
        </w:rPr>
        <w:t>Son</w:t>
      </w:r>
      <w:r>
        <w:rPr>
          <w:color w:val="1F4E79"/>
          <w:spacing w:val="37"/>
        </w:rPr>
        <w:t xml:space="preserve"> </w:t>
      </w:r>
      <w:r>
        <w:rPr>
          <w:color w:val="1F4E79"/>
          <w:spacing w:val="-1"/>
        </w:rPr>
        <w:t>yıllarda</w:t>
      </w:r>
      <w:r>
        <w:rPr>
          <w:color w:val="1F4E79"/>
          <w:spacing w:val="41"/>
        </w:rPr>
        <w:t xml:space="preserve"> </w:t>
      </w:r>
      <w:r>
        <w:rPr>
          <w:color w:val="1F4E79"/>
          <w:spacing w:val="-1"/>
        </w:rPr>
        <w:t>işletmelerimizin</w:t>
      </w:r>
      <w:r>
        <w:rPr>
          <w:color w:val="1F4E79"/>
          <w:spacing w:val="40"/>
        </w:rPr>
        <w:t xml:space="preserve"> </w:t>
      </w:r>
      <w:r>
        <w:rPr>
          <w:color w:val="1F4E79"/>
        </w:rPr>
        <w:t>en</w:t>
      </w:r>
      <w:r>
        <w:rPr>
          <w:color w:val="1F4E79"/>
          <w:spacing w:val="37"/>
        </w:rPr>
        <w:t xml:space="preserve"> </w:t>
      </w:r>
      <w:r>
        <w:rPr>
          <w:color w:val="1F4E79"/>
          <w:spacing w:val="-1"/>
        </w:rPr>
        <w:t>çok</w:t>
      </w:r>
      <w:r>
        <w:rPr>
          <w:color w:val="1F4E79"/>
          <w:spacing w:val="41"/>
        </w:rPr>
        <w:t xml:space="preserve"> </w:t>
      </w:r>
      <w:r>
        <w:rPr>
          <w:color w:val="1F4E79"/>
          <w:spacing w:val="-1"/>
        </w:rPr>
        <w:t>üzerinde</w:t>
      </w:r>
      <w:r>
        <w:rPr>
          <w:color w:val="1F4E79"/>
          <w:spacing w:val="39"/>
        </w:rPr>
        <w:t xml:space="preserve"> </w:t>
      </w:r>
      <w:r>
        <w:rPr>
          <w:color w:val="1F4E79"/>
          <w:spacing w:val="-1"/>
        </w:rPr>
        <w:t>durduğu</w:t>
      </w:r>
      <w:r>
        <w:rPr>
          <w:color w:val="1F4E79"/>
          <w:spacing w:val="40"/>
        </w:rPr>
        <w:t xml:space="preserve"> </w:t>
      </w:r>
      <w:r>
        <w:rPr>
          <w:color w:val="1F4E79"/>
          <w:spacing w:val="-1"/>
        </w:rPr>
        <w:t>konulardan</w:t>
      </w:r>
      <w:r>
        <w:rPr>
          <w:color w:val="1F4E79"/>
          <w:spacing w:val="37"/>
        </w:rPr>
        <w:t xml:space="preserve"> </w:t>
      </w:r>
      <w:r>
        <w:rPr>
          <w:color w:val="1F4E79"/>
          <w:spacing w:val="-1"/>
        </w:rPr>
        <w:t>bir</w:t>
      </w:r>
      <w:r>
        <w:rPr>
          <w:color w:val="1F4E79"/>
          <w:spacing w:val="40"/>
        </w:rPr>
        <w:t xml:space="preserve"> </w:t>
      </w:r>
      <w:r>
        <w:rPr>
          <w:color w:val="1F4E79"/>
          <w:spacing w:val="-1"/>
        </w:rPr>
        <w:t>diğeri</w:t>
      </w:r>
      <w:r>
        <w:rPr>
          <w:color w:val="1F4E79"/>
          <w:spacing w:val="36"/>
        </w:rPr>
        <w:t xml:space="preserve"> </w:t>
      </w:r>
      <w:r>
        <w:rPr>
          <w:color w:val="1F4E79"/>
          <w:spacing w:val="-1"/>
        </w:rPr>
        <w:t>de</w:t>
      </w:r>
      <w:r>
        <w:rPr>
          <w:color w:val="1F4E79"/>
          <w:spacing w:val="43"/>
        </w:rPr>
        <w:t xml:space="preserve"> </w:t>
      </w:r>
      <w:r>
        <w:rPr>
          <w:b/>
          <w:bCs/>
          <w:color w:val="1F4E79"/>
          <w:spacing w:val="-1"/>
        </w:rPr>
        <w:t>sürdürülebilirliğin</w:t>
      </w:r>
      <w:r>
        <w:rPr>
          <w:b/>
          <w:bCs/>
          <w:color w:val="1F4E79"/>
          <w:spacing w:val="40"/>
        </w:rPr>
        <w:t xml:space="preserve"> </w:t>
      </w:r>
      <w:r>
        <w:rPr>
          <w:b/>
          <w:bCs/>
          <w:color w:val="1F4E79"/>
          <w:spacing w:val="-1"/>
        </w:rPr>
        <w:t>çevresel</w:t>
      </w:r>
      <w:r>
        <w:rPr>
          <w:b/>
          <w:bCs/>
          <w:color w:val="1F4E79"/>
          <w:spacing w:val="71"/>
        </w:rPr>
        <w:t xml:space="preserve"> </w:t>
      </w:r>
      <w:r>
        <w:rPr>
          <w:b/>
          <w:bCs/>
          <w:color w:val="1F4E79"/>
          <w:spacing w:val="-1"/>
        </w:rPr>
        <w:t>boyutudur</w:t>
      </w:r>
      <w:r>
        <w:rPr>
          <w:color w:val="1F4E79"/>
          <w:spacing w:val="-1"/>
        </w:rPr>
        <w:t>.</w:t>
      </w:r>
      <w:r>
        <w:rPr>
          <w:color w:val="1F4E79"/>
          <w:spacing w:val="40"/>
        </w:rPr>
        <w:t xml:space="preserve"> </w:t>
      </w:r>
      <w:r>
        <w:rPr>
          <w:color w:val="1F4E79"/>
          <w:spacing w:val="-1"/>
        </w:rPr>
        <w:t>İşletme</w:t>
      </w:r>
      <w:r>
        <w:rPr>
          <w:color w:val="1F4E79"/>
          <w:spacing w:val="41"/>
        </w:rPr>
        <w:t xml:space="preserve"> </w:t>
      </w:r>
      <w:r>
        <w:rPr>
          <w:color w:val="1F4E79"/>
          <w:spacing w:val="-1"/>
        </w:rPr>
        <w:t>faaliyetlerinin</w:t>
      </w:r>
      <w:r>
        <w:rPr>
          <w:color w:val="1F4E79"/>
          <w:spacing w:val="40"/>
        </w:rPr>
        <w:t xml:space="preserve"> </w:t>
      </w:r>
      <w:r>
        <w:rPr>
          <w:color w:val="1F4E79"/>
          <w:spacing w:val="-1"/>
        </w:rPr>
        <w:t>çevre</w:t>
      </w:r>
      <w:r>
        <w:rPr>
          <w:color w:val="1F4E79"/>
          <w:spacing w:val="40"/>
        </w:rPr>
        <w:t xml:space="preserve"> </w:t>
      </w:r>
      <w:r>
        <w:rPr>
          <w:color w:val="1F4E79"/>
          <w:spacing w:val="-1"/>
        </w:rPr>
        <w:t>üzerindeki</w:t>
      </w:r>
      <w:r>
        <w:rPr>
          <w:color w:val="1F4E79"/>
          <w:spacing w:val="41"/>
        </w:rPr>
        <w:t xml:space="preserve"> </w:t>
      </w:r>
      <w:r>
        <w:rPr>
          <w:color w:val="1F4E79"/>
          <w:spacing w:val="-1"/>
        </w:rPr>
        <w:t>olumsuz</w:t>
      </w:r>
      <w:r>
        <w:rPr>
          <w:color w:val="1F4E79"/>
          <w:spacing w:val="40"/>
        </w:rPr>
        <w:t xml:space="preserve"> </w:t>
      </w:r>
      <w:r>
        <w:rPr>
          <w:color w:val="1F4E79"/>
          <w:spacing w:val="-1"/>
        </w:rPr>
        <w:t>etkilerini</w:t>
      </w:r>
      <w:r>
        <w:rPr>
          <w:color w:val="1F4E79"/>
          <w:spacing w:val="41"/>
        </w:rPr>
        <w:t xml:space="preserve"> </w:t>
      </w:r>
      <w:r>
        <w:rPr>
          <w:color w:val="1F4E79"/>
        </w:rPr>
        <w:t>en</w:t>
      </w:r>
      <w:r>
        <w:rPr>
          <w:color w:val="1F4E79"/>
          <w:spacing w:val="40"/>
        </w:rPr>
        <w:t xml:space="preserve"> </w:t>
      </w:r>
      <w:r>
        <w:rPr>
          <w:color w:val="1F4E79"/>
          <w:spacing w:val="-1"/>
        </w:rPr>
        <w:t>aza</w:t>
      </w:r>
      <w:r>
        <w:rPr>
          <w:color w:val="1F4E79"/>
          <w:spacing w:val="41"/>
        </w:rPr>
        <w:t xml:space="preserve"> </w:t>
      </w:r>
      <w:r>
        <w:rPr>
          <w:color w:val="1F4E79"/>
          <w:spacing w:val="-1"/>
        </w:rPr>
        <w:t>indirmeyi</w:t>
      </w:r>
      <w:r>
        <w:rPr>
          <w:color w:val="1F4E79"/>
          <w:spacing w:val="38"/>
        </w:rPr>
        <w:t xml:space="preserve"> </w:t>
      </w:r>
      <w:r>
        <w:rPr>
          <w:color w:val="1F4E79"/>
          <w:spacing w:val="-1"/>
        </w:rPr>
        <w:t>amaçlayan</w:t>
      </w:r>
      <w:r>
        <w:rPr>
          <w:color w:val="1F4E79"/>
          <w:spacing w:val="40"/>
        </w:rPr>
        <w:t xml:space="preserve"> </w:t>
      </w:r>
      <w:r>
        <w:rPr>
          <w:color w:val="1F4E79"/>
          <w:spacing w:val="-1"/>
        </w:rPr>
        <w:t>çevresel</w:t>
      </w:r>
      <w:r>
        <w:rPr>
          <w:color w:val="1F4E79"/>
          <w:spacing w:val="93"/>
        </w:rPr>
        <w:t xml:space="preserve"> </w:t>
      </w:r>
      <w:r>
        <w:rPr>
          <w:color w:val="1F4E79"/>
          <w:spacing w:val="-1"/>
        </w:rPr>
        <w:t>sürdürülebilirlik</w:t>
      </w:r>
      <w:r>
        <w:rPr>
          <w:color w:val="1F4E79"/>
          <w:spacing w:val="10"/>
        </w:rPr>
        <w:t xml:space="preserve"> </w:t>
      </w:r>
      <w:r>
        <w:rPr>
          <w:color w:val="1F4E79"/>
          <w:spacing w:val="-1"/>
        </w:rPr>
        <w:t>kapsamında</w:t>
      </w:r>
      <w:r>
        <w:rPr>
          <w:color w:val="1F4E79"/>
          <w:spacing w:val="9"/>
        </w:rPr>
        <w:t xml:space="preserve"> </w:t>
      </w:r>
      <w:r>
        <w:rPr>
          <w:color w:val="1F4E79"/>
          <w:spacing w:val="-1"/>
        </w:rPr>
        <w:t>işletmelerimiz,</w:t>
      </w:r>
      <w:r>
        <w:rPr>
          <w:color w:val="1F4E79"/>
          <w:spacing w:val="10"/>
        </w:rPr>
        <w:t xml:space="preserve"> </w:t>
      </w:r>
      <w:r>
        <w:rPr>
          <w:color w:val="1F4E79"/>
          <w:spacing w:val="-1"/>
        </w:rPr>
        <w:t>daha</w:t>
      </w:r>
      <w:r>
        <w:rPr>
          <w:color w:val="1F4E79"/>
          <w:spacing w:val="7"/>
        </w:rPr>
        <w:t xml:space="preserve"> </w:t>
      </w:r>
      <w:r>
        <w:rPr>
          <w:color w:val="1F4E79"/>
          <w:spacing w:val="-1"/>
        </w:rPr>
        <w:t>temiz</w:t>
      </w:r>
      <w:r>
        <w:rPr>
          <w:color w:val="1F4E79"/>
          <w:spacing w:val="9"/>
        </w:rPr>
        <w:t xml:space="preserve"> </w:t>
      </w:r>
      <w:r>
        <w:rPr>
          <w:color w:val="1F4E79"/>
          <w:spacing w:val="-1"/>
        </w:rPr>
        <w:t>bir</w:t>
      </w:r>
      <w:r>
        <w:rPr>
          <w:color w:val="1F4E79"/>
          <w:spacing w:val="9"/>
        </w:rPr>
        <w:t xml:space="preserve"> </w:t>
      </w:r>
      <w:r>
        <w:rPr>
          <w:color w:val="1F4E79"/>
          <w:spacing w:val="-1"/>
        </w:rPr>
        <w:t>dünya</w:t>
      </w:r>
      <w:r>
        <w:rPr>
          <w:color w:val="1F4E79"/>
          <w:spacing w:val="9"/>
        </w:rPr>
        <w:t xml:space="preserve"> </w:t>
      </w:r>
      <w:r>
        <w:rPr>
          <w:color w:val="1F4E79"/>
        </w:rPr>
        <w:t>için</w:t>
      </w:r>
      <w:r>
        <w:rPr>
          <w:color w:val="1F4E79"/>
          <w:spacing w:val="9"/>
        </w:rPr>
        <w:t xml:space="preserve"> </w:t>
      </w:r>
      <w:r>
        <w:rPr>
          <w:color w:val="1F4E79"/>
        </w:rPr>
        <w:t>artan</w:t>
      </w:r>
      <w:r>
        <w:rPr>
          <w:color w:val="1F4E79"/>
          <w:spacing w:val="9"/>
        </w:rPr>
        <w:t xml:space="preserve"> </w:t>
      </w:r>
      <w:r>
        <w:rPr>
          <w:color w:val="1F4E79"/>
          <w:spacing w:val="-1"/>
        </w:rPr>
        <w:t>oranda</w:t>
      </w:r>
      <w:r>
        <w:rPr>
          <w:color w:val="1F4E79"/>
          <w:spacing w:val="9"/>
        </w:rPr>
        <w:t xml:space="preserve"> </w:t>
      </w:r>
      <w:r>
        <w:rPr>
          <w:color w:val="1F4E79"/>
          <w:spacing w:val="-1"/>
        </w:rPr>
        <w:t>çaba</w:t>
      </w:r>
      <w:r>
        <w:rPr>
          <w:color w:val="1F4E79"/>
          <w:spacing w:val="9"/>
        </w:rPr>
        <w:t xml:space="preserve"> </w:t>
      </w:r>
      <w:r>
        <w:rPr>
          <w:color w:val="1F4E79"/>
        </w:rPr>
        <w:t>sarf</w:t>
      </w:r>
      <w:r>
        <w:rPr>
          <w:color w:val="1F4E79"/>
          <w:spacing w:val="9"/>
        </w:rPr>
        <w:t xml:space="preserve"> </w:t>
      </w:r>
      <w:r>
        <w:rPr>
          <w:color w:val="1F4E79"/>
          <w:spacing w:val="-1"/>
        </w:rPr>
        <w:t>etmekte,</w:t>
      </w:r>
      <w:r>
        <w:rPr>
          <w:color w:val="1F4E79"/>
          <w:spacing w:val="10"/>
        </w:rPr>
        <w:t xml:space="preserve"> </w:t>
      </w:r>
      <w:r>
        <w:rPr>
          <w:color w:val="1F4E79"/>
          <w:spacing w:val="-1"/>
        </w:rPr>
        <w:t>çevreyi</w:t>
      </w:r>
      <w:r>
        <w:rPr>
          <w:color w:val="1F4E79"/>
          <w:spacing w:val="87"/>
        </w:rPr>
        <w:t xml:space="preserve"> </w:t>
      </w:r>
      <w:r>
        <w:rPr>
          <w:color w:val="1F4E79"/>
          <w:spacing w:val="-1"/>
        </w:rPr>
        <w:t>işlerinin odağında</w:t>
      </w:r>
      <w:r>
        <w:rPr>
          <w:color w:val="1F4E79"/>
        </w:rPr>
        <w:t xml:space="preserve"> </w:t>
      </w:r>
      <w:r>
        <w:rPr>
          <w:color w:val="1F4E79"/>
          <w:spacing w:val="-1"/>
        </w:rPr>
        <w:t>konumlandırmaktadır.</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203" w:right="871"/>
        <w:jc w:val="both"/>
        <w:rPr>
          <w:color w:val="000000"/>
        </w:rPr>
      </w:pPr>
      <w:r>
        <w:rPr>
          <w:color w:val="1F4E79"/>
          <w:spacing w:val="-1"/>
        </w:rPr>
        <w:t>Sürdürülebilirlik</w:t>
      </w:r>
      <w:r>
        <w:rPr>
          <w:color w:val="1F4E79"/>
          <w:spacing w:val="42"/>
        </w:rPr>
        <w:t xml:space="preserve"> </w:t>
      </w:r>
      <w:r>
        <w:rPr>
          <w:color w:val="1F4E79"/>
          <w:spacing w:val="-1"/>
        </w:rPr>
        <w:t>kavramı</w:t>
      </w:r>
      <w:r>
        <w:rPr>
          <w:color w:val="1F4E79"/>
          <w:spacing w:val="41"/>
        </w:rPr>
        <w:t xml:space="preserve"> </w:t>
      </w:r>
      <w:r>
        <w:rPr>
          <w:color w:val="1F4E79"/>
          <w:spacing w:val="-2"/>
        </w:rPr>
        <w:t>ile</w:t>
      </w:r>
      <w:r>
        <w:rPr>
          <w:color w:val="1F4E79"/>
          <w:spacing w:val="44"/>
        </w:rPr>
        <w:t xml:space="preserve"> </w:t>
      </w:r>
      <w:r>
        <w:rPr>
          <w:color w:val="1F4E79"/>
          <w:spacing w:val="-1"/>
        </w:rPr>
        <w:t>birlikte</w:t>
      </w:r>
      <w:r>
        <w:rPr>
          <w:color w:val="1F4E79"/>
          <w:spacing w:val="41"/>
        </w:rPr>
        <w:t xml:space="preserve"> </w:t>
      </w:r>
      <w:r>
        <w:rPr>
          <w:color w:val="1F4E79"/>
          <w:spacing w:val="-1"/>
        </w:rPr>
        <w:t>kurumsal</w:t>
      </w:r>
      <w:r>
        <w:rPr>
          <w:color w:val="1F4E79"/>
          <w:spacing w:val="41"/>
        </w:rPr>
        <w:t xml:space="preserve"> </w:t>
      </w:r>
      <w:r>
        <w:rPr>
          <w:color w:val="1F4E79"/>
          <w:spacing w:val="-1"/>
        </w:rPr>
        <w:t>sosyal</w:t>
      </w:r>
      <w:r>
        <w:rPr>
          <w:color w:val="1F4E79"/>
          <w:spacing w:val="41"/>
        </w:rPr>
        <w:t xml:space="preserve"> </w:t>
      </w:r>
      <w:r>
        <w:rPr>
          <w:color w:val="1F4E79"/>
          <w:spacing w:val="-1"/>
        </w:rPr>
        <w:t>sorumluluğun</w:t>
      </w:r>
      <w:r>
        <w:rPr>
          <w:color w:val="1F4E79"/>
          <w:spacing w:val="43"/>
        </w:rPr>
        <w:t xml:space="preserve"> </w:t>
      </w:r>
      <w:r>
        <w:rPr>
          <w:color w:val="1F4E79"/>
          <w:spacing w:val="-1"/>
        </w:rPr>
        <w:t>kapsamı</w:t>
      </w:r>
      <w:r>
        <w:rPr>
          <w:color w:val="1F4E79"/>
          <w:spacing w:val="40"/>
        </w:rPr>
        <w:t xml:space="preserve"> </w:t>
      </w:r>
      <w:r>
        <w:rPr>
          <w:color w:val="1F4E79"/>
          <w:spacing w:val="-2"/>
        </w:rPr>
        <w:t>da</w:t>
      </w:r>
      <w:r>
        <w:rPr>
          <w:color w:val="1F4E79"/>
          <w:spacing w:val="43"/>
        </w:rPr>
        <w:t xml:space="preserve"> </w:t>
      </w:r>
      <w:r>
        <w:rPr>
          <w:color w:val="1F4E79"/>
          <w:spacing w:val="-1"/>
        </w:rPr>
        <w:t>genişlemiştir.</w:t>
      </w:r>
      <w:r>
        <w:rPr>
          <w:color w:val="1F4E79"/>
          <w:spacing w:val="48"/>
        </w:rPr>
        <w:t xml:space="preserve"> </w:t>
      </w:r>
      <w:r>
        <w:rPr>
          <w:b/>
          <w:bCs/>
          <w:color w:val="1F4E79"/>
          <w:spacing w:val="-2"/>
        </w:rPr>
        <w:t>Sosyal</w:t>
      </w:r>
      <w:r>
        <w:rPr>
          <w:b/>
          <w:bCs/>
          <w:color w:val="1F4E79"/>
          <w:spacing w:val="46"/>
        </w:rPr>
        <w:t xml:space="preserve"> </w:t>
      </w:r>
      <w:r>
        <w:rPr>
          <w:b/>
          <w:bCs/>
          <w:color w:val="1F4E79"/>
          <w:spacing w:val="-2"/>
        </w:rPr>
        <w:t>açıdan</w:t>
      </w:r>
      <w:r>
        <w:rPr>
          <w:b/>
          <w:bCs/>
          <w:color w:val="1F4E79"/>
          <w:spacing w:val="89"/>
        </w:rPr>
        <w:t xml:space="preserve"> </w:t>
      </w:r>
      <w:r>
        <w:rPr>
          <w:b/>
          <w:bCs/>
          <w:color w:val="1F4E79"/>
          <w:spacing w:val="-1"/>
        </w:rPr>
        <w:t>sürdürülebilirlik</w:t>
      </w:r>
      <w:r>
        <w:rPr>
          <w:color w:val="1F4E79"/>
          <w:spacing w:val="-1"/>
        </w:rPr>
        <w:t>,</w:t>
      </w:r>
      <w:r>
        <w:rPr>
          <w:color w:val="1F4E79"/>
          <w:spacing w:val="2"/>
        </w:rPr>
        <w:t xml:space="preserve"> </w:t>
      </w:r>
      <w:r>
        <w:rPr>
          <w:color w:val="1F4E79"/>
          <w:spacing w:val="-1"/>
        </w:rPr>
        <w:t>çalışanlardan</w:t>
      </w:r>
      <w:r>
        <w:rPr>
          <w:color w:val="1F4E79"/>
          <w:spacing w:val="1"/>
        </w:rPr>
        <w:t xml:space="preserve"> </w:t>
      </w:r>
      <w:r>
        <w:rPr>
          <w:color w:val="1F4E79"/>
          <w:spacing w:val="-1"/>
        </w:rPr>
        <w:t>başlayarak</w:t>
      </w:r>
      <w:r>
        <w:rPr>
          <w:color w:val="1F4E79"/>
          <w:spacing w:val="2"/>
        </w:rPr>
        <w:t xml:space="preserve"> </w:t>
      </w:r>
      <w:r>
        <w:rPr>
          <w:color w:val="1F4E79"/>
          <w:spacing w:val="-1"/>
        </w:rPr>
        <w:t>faaliyet</w:t>
      </w:r>
      <w:r>
        <w:rPr>
          <w:color w:val="1F4E79"/>
          <w:spacing w:val="3"/>
        </w:rPr>
        <w:t xml:space="preserve"> </w:t>
      </w:r>
      <w:r>
        <w:rPr>
          <w:color w:val="1F4E79"/>
          <w:spacing w:val="-1"/>
        </w:rPr>
        <w:t>gösterilen</w:t>
      </w:r>
      <w:r>
        <w:rPr>
          <w:color w:val="1F4E79"/>
          <w:spacing w:val="2"/>
        </w:rPr>
        <w:t xml:space="preserve"> </w:t>
      </w:r>
      <w:r>
        <w:rPr>
          <w:color w:val="1F4E79"/>
          <w:spacing w:val="-1"/>
        </w:rPr>
        <w:t>toplumdaki</w:t>
      </w:r>
      <w:r>
        <w:rPr>
          <w:color w:val="1F4E79"/>
          <w:spacing w:val="2"/>
        </w:rPr>
        <w:t xml:space="preserve"> </w:t>
      </w:r>
      <w:r>
        <w:rPr>
          <w:color w:val="1F4E79"/>
          <w:spacing w:val="-1"/>
        </w:rPr>
        <w:t>tüm</w:t>
      </w:r>
      <w:r>
        <w:rPr>
          <w:color w:val="1F4E79"/>
          <w:spacing w:val="3"/>
        </w:rPr>
        <w:t xml:space="preserve"> </w:t>
      </w:r>
      <w:r>
        <w:rPr>
          <w:color w:val="1F4E79"/>
          <w:spacing w:val="-1"/>
        </w:rPr>
        <w:t>insanların</w:t>
      </w:r>
      <w:r>
        <w:rPr>
          <w:color w:val="1F4E79"/>
          <w:spacing w:val="1"/>
        </w:rPr>
        <w:t xml:space="preserve"> </w:t>
      </w:r>
      <w:r>
        <w:rPr>
          <w:color w:val="1F4E79"/>
          <w:spacing w:val="-1"/>
        </w:rPr>
        <w:t>hayatlarını</w:t>
      </w:r>
      <w:r>
        <w:rPr>
          <w:color w:val="1F4E79"/>
          <w:spacing w:val="2"/>
        </w:rPr>
        <w:t xml:space="preserve"> </w:t>
      </w:r>
      <w:r>
        <w:rPr>
          <w:color w:val="1F4E79"/>
          <w:spacing w:val="-1"/>
        </w:rPr>
        <w:t>iyileştirecek</w:t>
      </w:r>
      <w:r>
        <w:rPr>
          <w:color w:val="1F4E79"/>
          <w:spacing w:val="95"/>
        </w:rPr>
        <w:t xml:space="preserve"> </w:t>
      </w:r>
      <w:r>
        <w:rPr>
          <w:color w:val="1F4E79"/>
        </w:rPr>
        <w:t>ve</w:t>
      </w:r>
      <w:r>
        <w:rPr>
          <w:color w:val="1F4E79"/>
          <w:spacing w:val="-2"/>
        </w:rPr>
        <w:t xml:space="preserve"> </w:t>
      </w:r>
      <w:r>
        <w:rPr>
          <w:color w:val="1F4E79"/>
          <w:spacing w:val="-1"/>
        </w:rPr>
        <w:t>onlara</w:t>
      </w:r>
      <w:r>
        <w:rPr>
          <w:color w:val="1F4E79"/>
          <w:spacing w:val="-2"/>
        </w:rPr>
        <w:t xml:space="preserve"> </w:t>
      </w:r>
      <w:r>
        <w:rPr>
          <w:color w:val="1F4E79"/>
          <w:spacing w:val="-1"/>
        </w:rPr>
        <w:t>katkıda</w:t>
      </w:r>
      <w:r>
        <w:rPr>
          <w:color w:val="1F4E79"/>
        </w:rPr>
        <w:t xml:space="preserve"> </w:t>
      </w:r>
      <w:r>
        <w:rPr>
          <w:color w:val="1F4E79"/>
          <w:spacing w:val="-1"/>
        </w:rPr>
        <w:t>bulunacak</w:t>
      </w:r>
      <w:r>
        <w:rPr>
          <w:color w:val="1F4E79"/>
        </w:rPr>
        <w:t xml:space="preserve"> </w:t>
      </w:r>
      <w:r>
        <w:rPr>
          <w:color w:val="1F4E79"/>
          <w:spacing w:val="-1"/>
        </w:rPr>
        <w:t>projelerin geliştirmesi</w:t>
      </w:r>
      <w:r>
        <w:rPr>
          <w:color w:val="1F4E79"/>
        </w:rPr>
        <w:t xml:space="preserve"> </w:t>
      </w:r>
      <w:r>
        <w:rPr>
          <w:color w:val="1F4E79"/>
          <w:spacing w:val="-1"/>
        </w:rPr>
        <w:t>sürecinde</w:t>
      </w:r>
      <w:r>
        <w:rPr>
          <w:color w:val="1F4E79"/>
        </w:rPr>
        <w:t xml:space="preserve"> </w:t>
      </w:r>
      <w:r>
        <w:rPr>
          <w:color w:val="1F4E79"/>
          <w:spacing w:val="-1"/>
        </w:rPr>
        <w:t>işletmelerimize</w:t>
      </w:r>
      <w:r>
        <w:rPr>
          <w:color w:val="1F4E79"/>
          <w:spacing w:val="-2"/>
        </w:rPr>
        <w:t xml:space="preserve"> </w:t>
      </w:r>
      <w:r>
        <w:rPr>
          <w:color w:val="1F4E79"/>
          <w:spacing w:val="-1"/>
        </w:rPr>
        <w:t>kılavuzluk</w:t>
      </w:r>
      <w:r>
        <w:rPr>
          <w:color w:val="1F4E79"/>
        </w:rPr>
        <w:t xml:space="preserve"> </w:t>
      </w:r>
      <w:r>
        <w:rPr>
          <w:color w:val="1F4E79"/>
          <w:spacing w:val="-1"/>
        </w:rPr>
        <w:t>etmektedir.</w:t>
      </w:r>
    </w:p>
    <w:p w:rsidR="00D03D3A" w:rsidRDefault="00D03D3A">
      <w:pPr>
        <w:pStyle w:val="GvdeMetni"/>
        <w:kinsoku w:val="0"/>
        <w:overflowPunct w:val="0"/>
        <w:ind w:left="0"/>
      </w:pPr>
    </w:p>
    <w:p w:rsidR="00D03D3A" w:rsidRDefault="00D03D3A">
      <w:pPr>
        <w:pStyle w:val="Balk4"/>
        <w:kinsoku w:val="0"/>
        <w:overflowPunct w:val="0"/>
        <w:ind w:left="203" w:right="867"/>
        <w:jc w:val="both"/>
        <w:rPr>
          <w:b w:val="0"/>
          <w:bCs w:val="0"/>
          <w:color w:val="000000"/>
        </w:rPr>
      </w:pPr>
      <w:r>
        <w:rPr>
          <w:color w:val="1F4E79"/>
          <w:spacing w:val="-1"/>
        </w:rPr>
        <w:t>Özetle,</w:t>
      </w:r>
      <w:r>
        <w:rPr>
          <w:color w:val="1F4E79"/>
          <w:spacing w:val="3"/>
        </w:rPr>
        <w:t xml:space="preserve"> </w:t>
      </w:r>
      <w:r>
        <w:rPr>
          <w:color w:val="1F4E79"/>
          <w:spacing w:val="-1"/>
        </w:rPr>
        <w:t>sürdürülebilirlik</w:t>
      </w:r>
      <w:r>
        <w:rPr>
          <w:color w:val="1F4E79"/>
          <w:spacing w:val="4"/>
        </w:rPr>
        <w:t xml:space="preserve"> </w:t>
      </w:r>
      <w:r>
        <w:rPr>
          <w:color w:val="1F4E79"/>
          <w:spacing w:val="-1"/>
        </w:rPr>
        <w:t>“ekonomik,</w:t>
      </w:r>
      <w:r>
        <w:rPr>
          <w:color w:val="1F4E79"/>
          <w:spacing w:val="5"/>
        </w:rPr>
        <w:t xml:space="preserve"> </w:t>
      </w:r>
      <w:r>
        <w:rPr>
          <w:color w:val="1F4E79"/>
          <w:spacing w:val="-1"/>
        </w:rPr>
        <w:t>çevresel</w:t>
      </w:r>
      <w:r>
        <w:rPr>
          <w:color w:val="1F4E79"/>
          <w:spacing w:val="3"/>
        </w:rPr>
        <w:t xml:space="preserve"> </w:t>
      </w:r>
      <w:r>
        <w:rPr>
          <w:color w:val="1F4E79"/>
        </w:rPr>
        <w:t>ve</w:t>
      </w:r>
      <w:r>
        <w:rPr>
          <w:color w:val="1F4E79"/>
          <w:spacing w:val="4"/>
        </w:rPr>
        <w:t xml:space="preserve"> </w:t>
      </w:r>
      <w:r>
        <w:rPr>
          <w:color w:val="1F4E79"/>
          <w:spacing w:val="-2"/>
        </w:rPr>
        <w:t>sosyal</w:t>
      </w:r>
      <w:r>
        <w:rPr>
          <w:color w:val="1F4E79"/>
          <w:spacing w:val="9"/>
        </w:rPr>
        <w:t xml:space="preserve"> </w:t>
      </w:r>
      <w:r>
        <w:rPr>
          <w:color w:val="1F4E79"/>
          <w:spacing w:val="-1"/>
        </w:rPr>
        <w:t>faaliyetlere</w:t>
      </w:r>
      <w:r>
        <w:rPr>
          <w:color w:val="1F4E79"/>
          <w:spacing w:val="4"/>
        </w:rPr>
        <w:t xml:space="preserve"> </w:t>
      </w:r>
      <w:r>
        <w:rPr>
          <w:color w:val="1F4E79"/>
          <w:spacing w:val="-1"/>
        </w:rPr>
        <w:t>odaklanılması</w:t>
      </w:r>
      <w:r>
        <w:rPr>
          <w:color w:val="1F4E79"/>
          <w:spacing w:val="3"/>
        </w:rPr>
        <w:t xml:space="preserve"> </w:t>
      </w:r>
      <w:r>
        <w:rPr>
          <w:color w:val="1F4E79"/>
          <w:spacing w:val="-1"/>
        </w:rPr>
        <w:t>suretiyle</w:t>
      </w:r>
      <w:r>
        <w:rPr>
          <w:color w:val="1F4E79"/>
          <w:spacing w:val="2"/>
        </w:rPr>
        <w:t xml:space="preserve"> </w:t>
      </w:r>
      <w:r>
        <w:rPr>
          <w:color w:val="1F4E79"/>
          <w:spacing w:val="-1"/>
        </w:rPr>
        <w:t>daha</w:t>
      </w:r>
      <w:r>
        <w:rPr>
          <w:color w:val="1F4E79"/>
          <w:spacing w:val="4"/>
        </w:rPr>
        <w:t xml:space="preserve"> </w:t>
      </w:r>
      <w:r>
        <w:rPr>
          <w:color w:val="1F4E79"/>
        </w:rPr>
        <w:t>iyi</w:t>
      </w:r>
      <w:r>
        <w:rPr>
          <w:color w:val="1F4E79"/>
          <w:spacing w:val="3"/>
        </w:rPr>
        <w:t xml:space="preserve"> </w:t>
      </w:r>
      <w:r>
        <w:rPr>
          <w:color w:val="1F4E79"/>
          <w:spacing w:val="1"/>
        </w:rPr>
        <w:t>bir</w:t>
      </w:r>
      <w:r>
        <w:rPr>
          <w:color w:val="1F4E79"/>
          <w:spacing w:val="3"/>
        </w:rPr>
        <w:t xml:space="preserve"> </w:t>
      </w:r>
      <w:r>
        <w:rPr>
          <w:color w:val="1F4E79"/>
          <w:spacing w:val="-1"/>
        </w:rPr>
        <w:t>dünya</w:t>
      </w:r>
      <w:r>
        <w:rPr>
          <w:color w:val="1F4E79"/>
          <w:spacing w:val="55"/>
        </w:rPr>
        <w:t xml:space="preserve"> </w:t>
      </w:r>
      <w:r>
        <w:rPr>
          <w:color w:val="1F4E79"/>
          <w:spacing w:val="-1"/>
        </w:rPr>
        <w:t>için</w:t>
      </w:r>
      <w:r>
        <w:rPr>
          <w:color w:val="1F4E79"/>
        </w:rPr>
        <w:t xml:space="preserve"> </w:t>
      </w:r>
      <w:r>
        <w:rPr>
          <w:color w:val="1F4E79"/>
          <w:spacing w:val="-1"/>
        </w:rPr>
        <w:t>çalışmak”</w:t>
      </w:r>
      <w:r>
        <w:rPr>
          <w:color w:val="1F4E79"/>
        </w:rPr>
        <w:t xml:space="preserve"> </w:t>
      </w:r>
      <w:r>
        <w:rPr>
          <w:color w:val="1F4E79"/>
          <w:spacing w:val="-1"/>
        </w:rPr>
        <w:t>olarak</w:t>
      </w:r>
      <w:r>
        <w:rPr>
          <w:color w:val="1F4E79"/>
          <w:spacing w:val="-3"/>
        </w:rPr>
        <w:t xml:space="preserve"> </w:t>
      </w:r>
      <w:r>
        <w:rPr>
          <w:color w:val="1F4E79"/>
          <w:spacing w:val="-1"/>
        </w:rPr>
        <w:t>tanımlanmaktadır.</w:t>
      </w:r>
    </w:p>
    <w:p w:rsidR="00D03D3A" w:rsidRDefault="00D03D3A">
      <w:pPr>
        <w:pStyle w:val="GvdeMetni"/>
        <w:kinsoku w:val="0"/>
        <w:overflowPunct w:val="0"/>
        <w:ind w:left="0"/>
        <w:rPr>
          <w:b/>
          <w:bCs/>
        </w:rPr>
      </w:pPr>
    </w:p>
    <w:p w:rsidR="00D03D3A" w:rsidRDefault="00D03D3A">
      <w:pPr>
        <w:pStyle w:val="GvdeMetni"/>
        <w:kinsoku w:val="0"/>
        <w:overflowPunct w:val="0"/>
        <w:ind w:left="203"/>
        <w:jc w:val="both"/>
        <w:rPr>
          <w:color w:val="000000"/>
        </w:rPr>
      </w:pPr>
      <w:r>
        <w:rPr>
          <w:color w:val="1F4E79"/>
          <w:spacing w:val="-1"/>
        </w:rPr>
        <w:t>Sürdürülebilirlik</w:t>
      </w:r>
      <w:r>
        <w:rPr>
          <w:color w:val="1F4E79"/>
        </w:rPr>
        <w:t xml:space="preserve"> </w:t>
      </w:r>
      <w:r>
        <w:rPr>
          <w:color w:val="1F4E79"/>
          <w:spacing w:val="-1"/>
        </w:rPr>
        <w:t>kapsamında</w:t>
      </w:r>
      <w:r>
        <w:rPr>
          <w:color w:val="1F4E79"/>
        </w:rPr>
        <w:t xml:space="preserve"> </w:t>
      </w:r>
      <w:r>
        <w:rPr>
          <w:color w:val="1F4E79"/>
          <w:spacing w:val="-1"/>
        </w:rPr>
        <w:t>işletmelerimizin temel</w:t>
      </w:r>
      <w:r>
        <w:rPr>
          <w:color w:val="1F4E79"/>
        </w:rPr>
        <w:t xml:space="preserve"> </w:t>
      </w:r>
      <w:r>
        <w:rPr>
          <w:color w:val="1F4E79"/>
          <w:spacing w:val="-1"/>
        </w:rPr>
        <w:t>sorumlulukları;</w:t>
      </w:r>
    </w:p>
    <w:p w:rsidR="00D03D3A" w:rsidRDefault="00D03D3A">
      <w:pPr>
        <w:pStyle w:val="GvdeMetni"/>
        <w:numPr>
          <w:ilvl w:val="1"/>
          <w:numId w:val="8"/>
        </w:numPr>
        <w:tabs>
          <w:tab w:val="left" w:pos="924"/>
        </w:tabs>
        <w:kinsoku w:val="0"/>
        <w:overflowPunct w:val="0"/>
        <w:spacing w:line="279" w:lineRule="exact"/>
        <w:rPr>
          <w:color w:val="000000"/>
        </w:rPr>
      </w:pPr>
      <w:r>
        <w:rPr>
          <w:color w:val="1F4E79"/>
        </w:rPr>
        <w:t xml:space="preserve">Geri </w:t>
      </w:r>
      <w:r>
        <w:rPr>
          <w:color w:val="1F4E79"/>
          <w:spacing w:val="-1"/>
        </w:rPr>
        <w:t xml:space="preserve">dönüşüm </w:t>
      </w:r>
      <w:r>
        <w:rPr>
          <w:color w:val="1F4E79"/>
        </w:rPr>
        <w:t>ve</w:t>
      </w:r>
      <w:r>
        <w:rPr>
          <w:color w:val="1F4E79"/>
          <w:spacing w:val="-2"/>
        </w:rPr>
        <w:t xml:space="preserve"> </w:t>
      </w:r>
      <w:r>
        <w:rPr>
          <w:color w:val="1F4E79"/>
          <w:spacing w:val="-1"/>
        </w:rPr>
        <w:t>yeniden</w:t>
      </w:r>
      <w:r>
        <w:rPr>
          <w:color w:val="1F4E79"/>
          <w:spacing w:val="-3"/>
        </w:rPr>
        <w:t xml:space="preserve"> </w:t>
      </w:r>
      <w:r>
        <w:rPr>
          <w:color w:val="1F4E79"/>
          <w:spacing w:val="-1"/>
        </w:rPr>
        <w:t>kullanım</w:t>
      </w:r>
      <w:r>
        <w:rPr>
          <w:color w:val="1F4E79"/>
        </w:rPr>
        <w:t xml:space="preserve"> </w:t>
      </w:r>
      <w:r>
        <w:rPr>
          <w:color w:val="1F4E79"/>
          <w:spacing w:val="-1"/>
        </w:rPr>
        <w:t>fırsatlarını</w:t>
      </w:r>
      <w:r>
        <w:rPr>
          <w:color w:val="1F4E79"/>
          <w:spacing w:val="-3"/>
        </w:rPr>
        <w:t xml:space="preserve"> </w:t>
      </w:r>
      <w:r>
        <w:rPr>
          <w:color w:val="1F4E79"/>
          <w:spacing w:val="-1"/>
        </w:rPr>
        <w:t>yaratmak</w:t>
      </w:r>
      <w:r>
        <w:rPr>
          <w:color w:val="1F4E79"/>
        </w:rPr>
        <w:t xml:space="preserve"> </w:t>
      </w:r>
      <w:r>
        <w:rPr>
          <w:color w:val="1F4E79"/>
          <w:spacing w:val="-1"/>
        </w:rPr>
        <w:t>ve</w:t>
      </w:r>
      <w:r>
        <w:rPr>
          <w:color w:val="1F4E79"/>
        </w:rPr>
        <w:t xml:space="preserve"> </w:t>
      </w:r>
      <w:r>
        <w:rPr>
          <w:color w:val="1F4E79"/>
          <w:spacing w:val="-1"/>
        </w:rPr>
        <w:t>değerlendirmek,</w:t>
      </w:r>
    </w:p>
    <w:p w:rsidR="00D03D3A" w:rsidRDefault="00D03D3A">
      <w:pPr>
        <w:pStyle w:val="GvdeMetni"/>
        <w:numPr>
          <w:ilvl w:val="1"/>
          <w:numId w:val="8"/>
        </w:numPr>
        <w:tabs>
          <w:tab w:val="left" w:pos="924"/>
        </w:tabs>
        <w:kinsoku w:val="0"/>
        <w:overflowPunct w:val="0"/>
        <w:ind w:right="871"/>
        <w:rPr>
          <w:color w:val="000000"/>
        </w:rPr>
      </w:pPr>
      <w:proofErr w:type="gramStart"/>
      <w:r>
        <w:rPr>
          <w:color w:val="1F4E79"/>
        </w:rPr>
        <w:t xml:space="preserve">Enerji </w:t>
      </w:r>
      <w:r>
        <w:rPr>
          <w:color w:val="1F4E79"/>
          <w:spacing w:val="2"/>
        </w:rPr>
        <w:t xml:space="preserve"> </w:t>
      </w:r>
      <w:r>
        <w:rPr>
          <w:color w:val="1F4E79"/>
          <w:spacing w:val="-1"/>
        </w:rPr>
        <w:t>verimliliğini</w:t>
      </w:r>
      <w:proofErr w:type="gramEnd"/>
      <w:r>
        <w:rPr>
          <w:color w:val="1F4E79"/>
        </w:rPr>
        <w:t xml:space="preserve"> </w:t>
      </w:r>
      <w:r>
        <w:rPr>
          <w:color w:val="1F4E79"/>
          <w:spacing w:val="5"/>
        </w:rPr>
        <w:t xml:space="preserve"> </w:t>
      </w:r>
      <w:r>
        <w:rPr>
          <w:color w:val="1F4E79"/>
          <w:spacing w:val="-1"/>
        </w:rPr>
        <w:t>sürekli</w:t>
      </w:r>
      <w:r>
        <w:rPr>
          <w:color w:val="1F4E79"/>
        </w:rPr>
        <w:t xml:space="preserve"> </w:t>
      </w:r>
      <w:r>
        <w:rPr>
          <w:color w:val="1F4E79"/>
          <w:spacing w:val="3"/>
        </w:rPr>
        <w:t xml:space="preserve"> </w:t>
      </w:r>
      <w:r>
        <w:rPr>
          <w:color w:val="1F4E79"/>
          <w:spacing w:val="-1"/>
        </w:rPr>
        <w:t>iyileştirmek,</w:t>
      </w:r>
      <w:r>
        <w:rPr>
          <w:color w:val="1F4E79"/>
        </w:rPr>
        <w:t xml:space="preserve"> </w:t>
      </w:r>
      <w:r>
        <w:rPr>
          <w:color w:val="1F4E79"/>
          <w:spacing w:val="3"/>
        </w:rPr>
        <w:t xml:space="preserve"> </w:t>
      </w:r>
      <w:r>
        <w:rPr>
          <w:color w:val="1F4E79"/>
        </w:rPr>
        <w:t xml:space="preserve">karbon </w:t>
      </w:r>
      <w:r>
        <w:rPr>
          <w:color w:val="1F4E79"/>
          <w:spacing w:val="2"/>
        </w:rPr>
        <w:t xml:space="preserve"> </w:t>
      </w:r>
      <w:r>
        <w:rPr>
          <w:color w:val="1F4E79"/>
          <w:spacing w:val="-1"/>
        </w:rPr>
        <w:t>salınımından</w:t>
      </w:r>
      <w:r>
        <w:rPr>
          <w:color w:val="1F4E79"/>
        </w:rPr>
        <w:t xml:space="preserve"> </w:t>
      </w:r>
      <w:r>
        <w:rPr>
          <w:color w:val="1F4E79"/>
          <w:spacing w:val="5"/>
        </w:rPr>
        <w:t xml:space="preserve"> </w:t>
      </w:r>
      <w:r>
        <w:rPr>
          <w:color w:val="1F4E79"/>
        </w:rPr>
        <w:t xml:space="preserve">dolayı </w:t>
      </w:r>
      <w:r>
        <w:rPr>
          <w:color w:val="1F4E79"/>
          <w:spacing w:val="3"/>
        </w:rPr>
        <w:t xml:space="preserve"> </w:t>
      </w:r>
      <w:r>
        <w:rPr>
          <w:color w:val="1F4E79"/>
          <w:spacing w:val="-1"/>
        </w:rPr>
        <w:t>oluşan</w:t>
      </w:r>
      <w:r>
        <w:rPr>
          <w:color w:val="1F4E79"/>
        </w:rPr>
        <w:t xml:space="preserve"> </w:t>
      </w:r>
      <w:r>
        <w:rPr>
          <w:color w:val="1F4E79"/>
          <w:spacing w:val="2"/>
        </w:rPr>
        <w:t xml:space="preserve"> </w:t>
      </w:r>
      <w:r>
        <w:rPr>
          <w:color w:val="1F4E79"/>
          <w:spacing w:val="-1"/>
        </w:rPr>
        <w:t>olumsuz</w:t>
      </w:r>
      <w:r>
        <w:rPr>
          <w:color w:val="1F4E79"/>
        </w:rPr>
        <w:t xml:space="preserve"> </w:t>
      </w:r>
      <w:r>
        <w:rPr>
          <w:color w:val="1F4E79"/>
          <w:spacing w:val="1"/>
        </w:rPr>
        <w:t xml:space="preserve"> </w:t>
      </w:r>
      <w:r>
        <w:rPr>
          <w:color w:val="1F4E79"/>
          <w:spacing w:val="-1"/>
        </w:rPr>
        <w:t>etkiyi</w:t>
      </w:r>
      <w:r>
        <w:rPr>
          <w:color w:val="1F4E79"/>
        </w:rPr>
        <w:t xml:space="preserve"> </w:t>
      </w:r>
      <w:r>
        <w:rPr>
          <w:color w:val="1F4E79"/>
          <w:spacing w:val="3"/>
        </w:rPr>
        <w:t xml:space="preserve"> </w:t>
      </w:r>
      <w:r>
        <w:rPr>
          <w:color w:val="1F4E79"/>
          <w:spacing w:val="-1"/>
        </w:rPr>
        <w:t>minimize</w:t>
      </w:r>
      <w:r>
        <w:rPr>
          <w:color w:val="1F4E79"/>
          <w:spacing w:val="69"/>
        </w:rPr>
        <w:t xml:space="preserve"> </w:t>
      </w:r>
      <w:r>
        <w:rPr>
          <w:color w:val="1F4E79"/>
          <w:spacing w:val="-1"/>
        </w:rPr>
        <w:t>etmek,</w:t>
      </w:r>
    </w:p>
    <w:p w:rsidR="00D03D3A" w:rsidRDefault="00D03D3A">
      <w:pPr>
        <w:pStyle w:val="GvdeMetni"/>
        <w:numPr>
          <w:ilvl w:val="1"/>
          <w:numId w:val="8"/>
        </w:numPr>
        <w:tabs>
          <w:tab w:val="left" w:pos="924"/>
        </w:tabs>
        <w:kinsoku w:val="0"/>
        <w:overflowPunct w:val="0"/>
        <w:rPr>
          <w:color w:val="000000"/>
        </w:rPr>
      </w:pPr>
      <w:r>
        <w:rPr>
          <w:color w:val="1F4E79"/>
          <w:spacing w:val="-1"/>
        </w:rPr>
        <w:t>Neden</w:t>
      </w:r>
      <w:r>
        <w:rPr>
          <w:color w:val="1F4E79"/>
        </w:rPr>
        <w:t xml:space="preserve"> </w:t>
      </w:r>
      <w:r>
        <w:rPr>
          <w:color w:val="1F4E79"/>
          <w:spacing w:val="-1"/>
        </w:rPr>
        <w:t xml:space="preserve">olunan </w:t>
      </w:r>
      <w:r>
        <w:rPr>
          <w:color w:val="1F4E79"/>
        </w:rPr>
        <w:t>her</w:t>
      </w:r>
      <w:r>
        <w:rPr>
          <w:color w:val="1F4E79"/>
          <w:spacing w:val="-3"/>
        </w:rPr>
        <w:t xml:space="preserve"> </w:t>
      </w:r>
      <w:r>
        <w:rPr>
          <w:color w:val="1F4E79"/>
          <w:spacing w:val="-1"/>
        </w:rPr>
        <w:t>türlü</w:t>
      </w:r>
      <w:r>
        <w:rPr>
          <w:color w:val="1F4E79"/>
          <w:spacing w:val="-2"/>
        </w:rPr>
        <w:t xml:space="preserve"> </w:t>
      </w:r>
      <w:r>
        <w:rPr>
          <w:color w:val="1F4E79"/>
          <w:spacing w:val="-1"/>
        </w:rPr>
        <w:t>çevresel</w:t>
      </w:r>
      <w:r>
        <w:rPr>
          <w:color w:val="1F4E79"/>
          <w:spacing w:val="-3"/>
        </w:rPr>
        <w:t xml:space="preserve"> </w:t>
      </w:r>
      <w:r>
        <w:rPr>
          <w:color w:val="1F4E79"/>
          <w:spacing w:val="-1"/>
        </w:rPr>
        <w:t>etkiyi</w:t>
      </w:r>
      <w:r>
        <w:rPr>
          <w:color w:val="1F4E79"/>
        </w:rPr>
        <w:t xml:space="preserve"> </w:t>
      </w:r>
      <w:r>
        <w:rPr>
          <w:color w:val="1F4E79"/>
          <w:spacing w:val="-1"/>
        </w:rPr>
        <w:t>azaltmak,</w:t>
      </w:r>
    </w:p>
    <w:p w:rsidR="00D03D3A" w:rsidRDefault="00D03D3A">
      <w:pPr>
        <w:pStyle w:val="GvdeMetni"/>
        <w:numPr>
          <w:ilvl w:val="1"/>
          <w:numId w:val="8"/>
        </w:numPr>
        <w:tabs>
          <w:tab w:val="left" w:pos="924"/>
        </w:tabs>
        <w:kinsoku w:val="0"/>
        <w:overflowPunct w:val="0"/>
        <w:rPr>
          <w:color w:val="000000"/>
        </w:rPr>
      </w:pPr>
      <w:r>
        <w:rPr>
          <w:color w:val="1F4E79"/>
          <w:spacing w:val="-1"/>
        </w:rPr>
        <w:t>Üretim</w:t>
      </w:r>
      <w:r>
        <w:rPr>
          <w:color w:val="1F4E79"/>
          <w:spacing w:val="1"/>
        </w:rPr>
        <w:t xml:space="preserve"> </w:t>
      </w:r>
      <w:r>
        <w:rPr>
          <w:color w:val="1F4E79"/>
          <w:spacing w:val="-1"/>
        </w:rPr>
        <w:t>süreçleri</w:t>
      </w:r>
      <w:r>
        <w:rPr>
          <w:color w:val="1F4E79"/>
          <w:spacing w:val="-3"/>
        </w:rPr>
        <w:t xml:space="preserve"> </w:t>
      </w:r>
      <w:r>
        <w:rPr>
          <w:color w:val="1F4E79"/>
        </w:rPr>
        <w:t xml:space="preserve">ve </w:t>
      </w:r>
      <w:r>
        <w:rPr>
          <w:color w:val="1F4E79"/>
          <w:spacing w:val="-1"/>
        </w:rPr>
        <w:t>faaliyetlerinde</w:t>
      </w:r>
      <w:r>
        <w:rPr>
          <w:color w:val="1F4E79"/>
        </w:rPr>
        <w:t xml:space="preserve"> </w:t>
      </w:r>
      <w:r>
        <w:rPr>
          <w:color w:val="1F4E79"/>
          <w:spacing w:val="-1"/>
        </w:rPr>
        <w:t>verimliliği</w:t>
      </w:r>
      <w:r>
        <w:rPr>
          <w:color w:val="1F4E79"/>
        </w:rPr>
        <w:t xml:space="preserve"> </w:t>
      </w:r>
      <w:r>
        <w:rPr>
          <w:color w:val="1F4E79"/>
          <w:spacing w:val="-1"/>
        </w:rPr>
        <w:t>artırmak</w:t>
      </w:r>
      <w:r>
        <w:rPr>
          <w:color w:val="1F4E79"/>
          <w:spacing w:val="-2"/>
        </w:rPr>
        <w:t xml:space="preserve"> </w:t>
      </w:r>
      <w:r>
        <w:rPr>
          <w:color w:val="1F4E79"/>
          <w:spacing w:val="-1"/>
        </w:rPr>
        <w:t>temel</w:t>
      </w:r>
      <w:r>
        <w:rPr>
          <w:color w:val="1F4E79"/>
        </w:rPr>
        <w:t xml:space="preserve"> </w:t>
      </w:r>
      <w:r>
        <w:rPr>
          <w:color w:val="1F4E79"/>
          <w:spacing w:val="-1"/>
        </w:rPr>
        <w:t>noktalarında</w:t>
      </w:r>
      <w:r>
        <w:rPr>
          <w:color w:val="1F4E79"/>
        </w:rPr>
        <w:t xml:space="preserve"> </w:t>
      </w:r>
      <w:r>
        <w:rPr>
          <w:color w:val="1F4E79"/>
          <w:spacing w:val="-1"/>
        </w:rPr>
        <w:t>şekillenmektedir.</w:t>
      </w:r>
    </w:p>
    <w:p w:rsidR="00D03D3A" w:rsidRDefault="00D03D3A">
      <w:pPr>
        <w:pStyle w:val="GvdeMetni"/>
        <w:kinsoku w:val="0"/>
        <w:overflowPunct w:val="0"/>
        <w:ind w:left="203" w:right="870"/>
        <w:jc w:val="both"/>
        <w:rPr>
          <w:color w:val="000000"/>
        </w:rPr>
      </w:pPr>
      <w:r>
        <w:rPr>
          <w:color w:val="1F4E79"/>
          <w:spacing w:val="-1"/>
        </w:rPr>
        <w:t>Ekonomik</w:t>
      </w:r>
      <w:r>
        <w:rPr>
          <w:color w:val="1F4E79"/>
          <w:spacing w:val="12"/>
        </w:rPr>
        <w:t xml:space="preserve"> </w:t>
      </w:r>
      <w:r>
        <w:rPr>
          <w:color w:val="1F4E79"/>
          <w:spacing w:val="-1"/>
        </w:rPr>
        <w:t>aktörlerin</w:t>
      </w:r>
      <w:r>
        <w:rPr>
          <w:color w:val="1F4E79"/>
          <w:spacing w:val="9"/>
        </w:rPr>
        <w:t xml:space="preserve"> </w:t>
      </w:r>
      <w:r>
        <w:rPr>
          <w:color w:val="1F4E79"/>
          <w:spacing w:val="-1"/>
        </w:rPr>
        <w:t>yükümlülüğü</w:t>
      </w:r>
      <w:r>
        <w:rPr>
          <w:color w:val="1F4E79"/>
          <w:spacing w:val="11"/>
        </w:rPr>
        <w:t xml:space="preserve"> </w:t>
      </w:r>
      <w:r>
        <w:rPr>
          <w:color w:val="1F4E79"/>
          <w:spacing w:val="-1"/>
        </w:rPr>
        <w:t>bununla</w:t>
      </w:r>
      <w:r>
        <w:rPr>
          <w:color w:val="1F4E79"/>
          <w:spacing w:val="11"/>
        </w:rPr>
        <w:t xml:space="preserve"> </w:t>
      </w:r>
      <w:r>
        <w:rPr>
          <w:color w:val="1F4E79"/>
          <w:spacing w:val="-1"/>
        </w:rPr>
        <w:t>da</w:t>
      </w:r>
      <w:r>
        <w:rPr>
          <w:color w:val="1F4E79"/>
          <w:spacing w:val="12"/>
        </w:rPr>
        <w:t xml:space="preserve"> </w:t>
      </w:r>
      <w:r>
        <w:rPr>
          <w:color w:val="1F4E79"/>
          <w:spacing w:val="-1"/>
        </w:rPr>
        <w:t>sınırlı</w:t>
      </w:r>
      <w:r>
        <w:rPr>
          <w:color w:val="1F4E79"/>
          <w:spacing w:val="9"/>
        </w:rPr>
        <w:t xml:space="preserve"> </w:t>
      </w:r>
      <w:r>
        <w:rPr>
          <w:color w:val="1F4E79"/>
          <w:spacing w:val="-1"/>
        </w:rPr>
        <w:t>değildir.</w:t>
      </w:r>
      <w:r>
        <w:rPr>
          <w:color w:val="1F4E79"/>
          <w:spacing w:val="11"/>
        </w:rPr>
        <w:t xml:space="preserve"> </w:t>
      </w:r>
      <w:r>
        <w:rPr>
          <w:color w:val="1F4E79"/>
          <w:spacing w:val="-1"/>
        </w:rPr>
        <w:t>Sürdürülebilirliğin</w:t>
      </w:r>
      <w:r>
        <w:rPr>
          <w:color w:val="1F4E79"/>
          <w:spacing w:val="11"/>
        </w:rPr>
        <w:t xml:space="preserve"> </w:t>
      </w:r>
      <w:r>
        <w:rPr>
          <w:color w:val="1F4E79"/>
          <w:spacing w:val="-1"/>
        </w:rPr>
        <w:t>temellerini</w:t>
      </w:r>
      <w:r>
        <w:rPr>
          <w:color w:val="1F4E79"/>
          <w:spacing w:val="9"/>
        </w:rPr>
        <w:t xml:space="preserve"> </w:t>
      </w:r>
      <w:r>
        <w:rPr>
          <w:color w:val="1F4E79"/>
          <w:spacing w:val="-1"/>
        </w:rPr>
        <w:t>oluşturan</w:t>
      </w:r>
      <w:r>
        <w:rPr>
          <w:color w:val="1F4E79"/>
          <w:spacing w:val="8"/>
        </w:rPr>
        <w:t xml:space="preserve"> </w:t>
      </w:r>
      <w:r>
        <w:rPr>
          <w:color w:val="1F4E79"/>
          <w:spacing w:val="-1"/>
        </w:rPr>
        <w:t>sosyal</w:t>
      </w:r>
      <w:r>
        <w:rPr>
          <w:color w:val="1F4E79"/>
          <w:spacing w:val="12"/>
        </w:rPr>
        <w:t xml:space="preserve"> </w:t>
      </w:r>
      <w:r>
        <w:rPr>
          <w:color w:val="1F4E79"/>
        </w:rPr>
        <w:t>ve</w:t>
      </w:r>
      <w:r>
        <w:rPr>
          <w:color w:val="1F4E79"/>
          <w:spacing w:val="99"/>
        </w:rPr>
        <w:t xml:space="preserve"> </w:t>
      </w:r>
      <w:r>
        <w:rPr>
          <w:color w:val="1F4E79"/>
          <w:spacing w:val="-1"/>
        </w:rPr>
        <w:t>ekonomik</w:t>
      </w:r>
      <w:r>
        <w:rPr>
          <w:color w:val="1F4E79"/>
          <w:spacing w:val="40"/>
        </w:rPr>
        <w:t xml:space="preserve"> </w:t>
      </w:r>
      <w:r>
        <w:rPr>
          <w:color w:val="1F4E79"/>
          <w:spacing w:val="-1"/>
        </w:rPr>
        <w:t>faktörler</w:t>
      </w:r>
      <w:r>
        <w:rPr>
          <w:color w:val="1F4E79"/>
          <w:spacing w:val="41"/>
        </w:rPr>
        <w:t xml:space="preserve"> </w:t>
      </w:r>
      <w:r>
        <w:rPr>
          <w:color w:val="1F4E79"/>
        </w:rPr>
        <w:t>en</w:t>
      </w:r>
      <w:r>
        <w:rPr>
          <w:color w:val="1F4E79"/>
          <w:spacing w:val="41"/>
        </w:rPr>
        <w:t xml:space="preserve"> </w:t>
      </w:r>
      <w:r>
        <w:rPr>
          <w:color w:val="1F4E79"/>
        </w:rPr>
        <w:t>az</w:t>
      </w:r>
      <w:r>
        <w:rPr>
          <w:color w:val="1F4E79"/>
          <w:spacing w:val="39"/>
        </w:rPr>
        <w:t xml:space="preserve"> </w:t>
      </w:r>
      <w:r>
        <w:rPr>
          <w:color w:val="1F4E79"/>
          <w:spacing w:val="-1"/>
        </w:rPr>
        <w:t>çevre</w:t>
      </w:r>
      <w:r>
        <w:rPr>
          <w:color w:val="1F4E79"/>
          <w:spacing w:val="41"/>
        </w:rPr>
        <w:t xml:space="preserve"> </w:t>
      </w:r>
      <w:r>
        <w:rPr>
          <w:color w:val="1F4E79"/>
          <w:spacing w:val="-1"/>
        </w:rPr>
        <w:t>kadar</w:t>
      </w:r>
      <w:r>
        <w:rPr>
          <w:color w:val="1F4E79"/>
          <w:spacing w:val="41"/>
        </w:rPr>
        <w:t xml:space="preserve"> </w:t>
      </w:r>
      <w:r>
        <w:rPr>
          <w:color w:val="1F4E79"/>
          <w:spacing w:val="-1"/>
        </w:rPr>
        <w:t>önem</w:t>
      </w:r>
      <w:r>
        <w:rPr>
          <w:color w:val="1F4E79"/>
          <w:spacing w:val="42"/>
        </w:rPr>
        <w:t xml:space="preserve"> </w:t>
      </w:r>
      <w:r>
        <w:rPr>
          <w:color w:val="1F4E79"/>
          <w:spacing w:val="-1"/>
        </w:rPr>
        <w:t>taşımaktadır.</w:t>
      </w:r>
      <w:r>
        <w:rPr>
          <w:color w:val="1F4E79"/>
          <w:spacing w:val="39"/>
        </w:rPr>
        <w:t xml:space="preserve"> </w:t>
      </w:r>
      <w:r>
        <w:rPr>
          <w:color w:val="1F4E79"/>
          <w:spacing w:val="-1"/>
        </w:rPr>
        <w:t>Sürdürülebilirlik,</w:t>
      </w:r>
      <w:r>
        <w:rPr>
          <w:color w:val="1F4E79"/>
          <w:spacing w:val="41"/>
        </w:rPr>
        <w:t xml:space="preserve"> </w:t>
      </w:r>
      <w:r>
        <w:rPr>
          <w:color w:val="1F4E79"/>
          <w:spacing w:val="-1"/>
        </w:rPr>
        <w:t>çalışanlara</w:t>
      </w:r>
      <w:r>
        <w:rPr>
          <w:color w:val="1F4E79"/>
          <w:spacing w:val="41"/>
        </w:rPr>
        <w:t xml:space="preserve"> </w:t>
      </w:r>
      <w:r>
        <w:rPr>
          <w:color w:val="1F4E79"/>
        </w:rPr>
        <w:t>en</w:t>
      </w:r>
      <w:r>
        <w:rPr>
          <w:color w:val="1F4E79"/>
          <w:spacing w:val="40"/>
        </w:rPr>
        <w:t xml:space="preserve"> </w:t>
      </w:r>
      <w:r>
        <w:rPr>
          <w:color w:val="1F4E79"/>
          <w:spacing w:val="-1"/>
        </w:rPr>
        <w:t>uygun</w:t>
      </w:r>
      <w:r>
        <w:rPr>
          <w:color w:val="1F4E79"/>
          <w:spacing w:val="40"/>
        </w:rPr>
        <w:t xml:space="preserve"> </w:t>
      </w:r>
      <w:r>
        <w:rPr>
          <w:color w:val="1F4E79"/>
          <w:spacing w:val="-1"/>
        </w:rPr>
        <w:t>koşulların</w:t>
      </w:r>
      <w:r>
        <w:rPr>
          <w:color w:val="1F4E79"/>
          <w:spacing w:val="97"/>
        </w:rPr>
        <w:t xml:space="preserve"> </w:t>
      </w:r>
      <w:r>
        <w:rPr>
          <w:color w:val="1F4E79"/>
          <w:spacing w:val="-1"/>
        </w:rPr>
        <w:t>sağlanmasından yaratılan katma</w:t>
      </w:r>
      <w:r>
        <w:rPr>
          <w:color w:val="1F4E79"/>
          <w:spacing w:val="-3"/>
        </w:rPr>
        <w:t xml:space="preserve"> </w:t>
      </w:r>
      <w:r>
        <w:rPr>
          <w:color w:val="1F4E79"/>
          <w:spacing w:val="-1"/>
        </w:rPr>
        <w:t>değerin toplumla</w:t>
      </w:r>
      <w:r>
        <w:rPr>
          <w:color w:val="1F4E79"/>
          <w:spacing w:val="-3"/>
        </w:rPr>
        <w:t xml:space="preserve"> </w:t>
      </w:r>
      <w:r>
        <w:rPr>
          <w:color w:val="1F4E79"/>
          <w:spacing w:val="-1"/>
        </w:rPr>
        <w:t>paylaşılmasına</w:t>
      </w:r>
      <w:r>
        <w:rPr>
          <w:color w:val="1F4E79"/>
          <w:spacing w:val="-2"/>
        </w:rPr>
        <w:t xml:space="preserve"> </w:t>
      </w:r>
      <w:r>
        <w:rPr>
          <w:color w:val="1F4E79"/>
          <w:spacing w:val="-1"/>
        </w:rPr>
        <w:t>kadar</w:t>
      </w:r>
      <w:r>
        <w:rPr>
          <w:color w:val="1F4E79"/>
        </w:rPr>
        <w:t xml:space="preserve"> </w:t>
      </w:r>
      <w:r>
        <w:rPr>
          <w:color w:val="1F4E79"/>
          <w:spacing w:val="-1"/>
        </w:rPr>
        <w:t>geniş</w:t>
      </w:r>
      <w:r>
        <w:rPr>
          <w:color w:val="1F4E79"/>
        </w:rPr>
        <w:t xml:space="preserve"> </w:t>
      </w:r>
      <w:r>
        <w:rPr>
          <w:color w:val="1F4E79"/>
          <w:spacing w:val="-1"/>
        </w:rPr>
        <w:t>bir</w:t>
      </w:r>
      <w:r>
        <w:rPr>
          <w:color w:val="1F4E79"/>
          <w:spacing w:val="-3"/>
        </w:rPr>
        <w:t xml:space="preserve"> </w:t>
      </w:r>
      <w:r>
        <w:rPr>
          <w:color w:val="1F4E79"/>
        </w:rPr>
        <w:t>kapsama</w:t>
      </w:r>
      <w:r>
        <w:rPr>
          <w:color w:val="1F4E79"/>
          <w:spacing w:val="-2"/>
        </w:rPr>
        <w:t xml:space="preserve"> </w:t>
      </w:r>
      <w:r>
        <w:rPr>
          <w:color w:val="1F4E79"/>
          <w:spacing w:val="-1"/>
        </w:rPr>
        <w:t>sahiptir.</w:t>
      </w:r>
    </w:p>
    <w:p w:rsidR="00D03D3A" w:rsidRDefault="00D03D3A">
      <w:pPr>
        <w:pStyle w:val="GvdeMetni"/>
        <w:kinsoku w:val="0"/>
        <w:overflowPunct w:val="0"/>
        <w:ind w:left="203" w:right="870"/>
        <w:jc w:val="both"/>
        <w:rPr>
          <w:color w:val="000000"/>
        </w:rPr>
        <w:sectPr w:rsidR="00D03D3A">
          <w:footerReference w:type="default" r:id="rId45"/>
          <w:pgSz w:w="11900" w:h="16850"/>
          <w:pgMar w:top="2220" w:right="100" w:bottom="760" w:left="800" w:header="708" w:footer="566" w:gutter="0"/>
          <w:cols w:space="708" w:equalWidth="0">
            <w:col w:w="11000"/>
          </w:cols>
          <w:noEndnote/>
        </w:sectPr>
      </w:pPr>
    </w:p>
    <w:p w:rsidR="00D03D3A" w:rsidRDefault="00D03D3A">
      <w:pPr>
        <w:pStyle w:val="GvdeMetni"/>
        <w:kinsoku w:val="0"/>
        <w:overflowPunct w:val="0"/>
        <w:spacing w:before="4"/>
        <w:ind w:left="0"/>
      </w:pPr>
    </w:p>
    <w:p w:rsidR="00D03D3A" w:rsidRDefault="006B777B">
      <w:pPr>
        <w:pStyle w:val="GvdeMetni"/>
        <w:kinsoku w:val="0"/>
        <w:overflowPunct w:val="0"/>
        <w:spacing w:line="200" w:lineRule="atLeast"/>
        <w:ind w:left="2142"/>
        <w:rPr>
          <w:sz w:val="20"/>
          <w:szCs w:val="20"/>
        </w:rPr>
      </w:pPr>
      <w:r>
        <w:rPr>
          <w:noProof/>
          <w:sz w:val="20"/>
          <w:szCs w:val="20"/>
        </w:rPr>
        <mc:AlternateContent>
          <mc:Choice Requires="wpg">
            <w:drawing>
              <wp:inline distT="0" distB="0" distL="0" distR="0">
                <wp:extent cx="3809365" cy="3784600"/>
                <wp:effectExtent l="3810" t="5715" r="6350" b="635"/>
                <wp:docPr id="57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9365" cy="3784600"/>
                          <a:chOff x="0" y="0"/>
                          <a:chExt cx="5999" cy="5960"/>
                        </a:xfrm>
                      </wpg:grpSpPr>
                      <wps:wsp>
                        <wps:cNvPr id="580" name="Rectangle 108"/>
                        <wps:cNvSpPr>
                          <a:spLocks noChangeArrowheads="1"/>
                        </wps:cNvSpPr>
                        <wps:spPr bwMode="auto">
                          <a:xfrm>
                            <a:off x="216" y="192"/>
                            <a:ext cx="5580" cy="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5580" w:lineRule="atLeast"/>
                              </w:pPr>
                              <w:r>
                                <w:rPr>
                                  <w:noProof/>
                                </w:rPr>
                                <w:drawing>
                                  <wp:inline distT="0" distB="0" distL="0" distR="0">
                                    <wp:extent cx="3524250" cy="3533775"/>
                                    <wp:effectExtent l="0" t="0" r="0" b="0"/>
                                    <wp:docPr id="969" name="Resim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4250" cy="3533775"/>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wps:wsp>
                        <wps:cNvPr id="581" name="Freeform 109"/>
                        <wps:cNvSpPr>
                          <a:spLocks/>
                        </wps:cNvSpPr>
                        <wps:spPr bwMode="auto">
                          <a:xfrm>
                            <a:off x="127" y="141"/>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5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10"/>
                        <wps:cNvSpPr>
                          <a:spLocks/>
                        </wps:cNvSpPr>
                        <wps:spPr bwMode="auto">
                          <a:xfrm>
                            <a:off x="201" y="185"/>
                            <a:ext cx="5649" cy="20"/>
                          </a:xfrm>
                          <a:custGeom>
                            <a:avLst/>
                            <a:gdLst>
                              <a:gd name="T0" fmla="*/ 0 w 5649"/>
                              <a:gd name="T1" fmla="*/ 0 h 20"/>
                              <a:gd name="T2" fmla="*/ 5648 w 5649"/>
                              <a:gd name="T3" fmla="*/ 0 h 20"/>
                            </a:gdLst>
                            <a:ahLst/>
                            <a:cxnLst>
                              <a:cxn ang="0">
                                <a:pos x="T0" y="T1"/>
                              </a:cxn>
                              <a:cxn ang="0">
                                <a:pos x="T2" y="T3"/>
                              </a:cxn>
                            </a:cxnLst>
                            <a:rect l="0" t="0" r="r" b="b"/>
                            <a:pathLst>
                              <a:path w="5649" h="20">
                                <a:moveTo>
                                  <a:pt x="0" y="0"/>
                                </a:moveTo>
                                <a:lnTo>
                                  <a:pt x="5648" y="0"/>
                                </a:lnTo>
                              </a:path>
                            </a:pathLst>
                          </a:custGeom>
                          <a:noFill/>
                          <a:ln w="104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11"/>
                        <wps:cNvSpPr>
                          <a:spLocks/>
                        </wps:cNvSpPr>
                        <wps:spPr bwMode="auto">
                          <a:xfrm>
                            <a:off x="215" y="134"/>
                            <a:ext cx="5664" cy="20"/>
                          </a:xfrm>
                          <a:custGeom>
                            <a:avLst/>
                            <a:gdLst>
                              <a:gd name="T0" fmla="*/ 0 w 5664"/>
                              <a:gd name="T1" fmla="*/ 0 h 20"/>
                              <a:gd name="T2" fmla="*/ 5663 w 5664"/>
                              <a:gd name="T3" fmla="*/ 0 h 20"/>
                            </a:gdLst>
                            <a:ahLst/>
                            <a:cxnLst>
                              <a:cxn ang="0">
                                <a:pos x="T0" y="T1"/>
                              </a:cxn>
                              <a:cxn ang="0">
                                <a:pos x="T2" y="T3"/>
                              </a:cxn>
                            </a:cxnLst>
                            <a:rect l="0" t="0" r="r" b="b"/>
                            <a:pathLst>
                              <a:path w="5664" h="20">
                                <a:moveTo>
                                  <a:pt x="0" y="0"/>
                                </a:moveTo>
                                <a:lnTo>
                                  <a:pt x="5663" y="0"/>
                                </a:lnTo>
                              </a:path>
                            </a:pathLst>
                          </a:custGeom>
                          <a:noFill/>
                          <a:ln w="39369">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12"/>
                        <wps:cNvSpPr>
                          <a:spLocks/>
                        </wps:cNvSpPr>
                        <wps:spPr bwMode="auto">
                          <a:xfrm>
                            <a:off x="157" y="193"/>
                            <a:ext cx="20" cy="5574"/>
                          </a:xfrm>
                          <a:custGeom>
                            <a:avLst/>
                            <a:gdLst>
                              <a:gd name="T0" fmla="*/ 0 w 20"/>
                              <a:gd name="T1" fmla="*/ 0 h 5574"/>
                              <a:gd name="T2" fmla="*/ 0 w 20"/>
                              <a:gd name="T3" fmla="*/ 5573 h 5574"/>
                            </a:gdLst>
                            <a:ahLst/>
                            <a:cxnLst>
                              <a:cxn ang="0">
                                <a:pos x="T0" y="T1"/>
                              </a:cxn>
                              <a:cxn ang="0">
                                <a:pos x="T2" y="T3"/>
                              </a:cxn>
                            </a:cxnLst>
                            <a:rect l="0" t="0" r="r" b="b"/>
                            <a:pathLst>
                              <a:path w="20" h="5574">
                                <a:moveTo>
                                  <a:pt x="0" y="0"/>
                                </a:moveTo>
                                <a:lnTo>
                                  <a:pt x="0" y="5573"/>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13"/>
                        <wps:cNvSpPr>
                          <a:spLocks/>
                        </wps:cNvSpPr>
                        <wps:spPr bwMode="auto">
                          <a:xfrm>
                            <a:off x="208" y="193"/>
                            <a:ext cx="20" cy="5574"/>
                          </a:xfrm>
                          <a:custGeom>
                            <a:avLst/>
                            <a:gdLst>
                              <a:gd name="T0" fmla="*/ 0 w 20"/>
                              <a:gd name="T1" fmla="*/ 0 h 5574"/>
                              <a:gd name="T2" fmla="*/ 0 w 20"/>
                              <a:gd name="T3" fmla="*/ 5573 h 5574"/>
                            </a:gdLst>
                            <a:ahLst/>
                            <a:cxnLst>
                              <a:cxn ang="0">
                                <a:pos x="T0" y="T1"/>
                              </a:cxn>
                              <a:cxn ang="0">
                                <a:pos x="T2" y="T3"/>
                              </a:cxn>
                            </a:cxnLst>
                            <a:rect l="0" t="0" r="r" b="b"/>
                            <a:pathLst>
                              <a:path w="20" h="5574">
                                <a:moveTo>
                                  <a:pt x="0" y="0"/>
                                </a:moveTo>
                                <a:lnTo>
                                  <a:pt x="0" y="5573"/>
                                </a:lnTo>
                              </a:path>
                            </a:pathLst>
                          </a:custGeom>
                          <a:noFill/>
                          <a:ln w="104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14"/>
                        <wps:cNvSpPr>
                          <a:spLocks/>
                        </wps:cNvSpPr>
                        <wps:spPr bwMode="auto">
                          <a:xfrm>
                            <a:off x="5871" y="96"/>
                            <a:ext cx="20" cy="5766"/>
                          </a:xfrm>
                          <a:custGeom>
                            <a:avLst/>
                            <a:gdLst>
                              <a:gd name="T0" fmla="*/ 0 w 20"/>
                              <a:gd name="T1" fmla="*/ 0 h 5766"/>
                              <a:gd name="T2" fmla="*/ 0 w 20"/>
                              <a:gd name="T3" fmla="*/ 5765 h 5766"/>
                            </a:gdLst>
                            <a:ahLst/>
                            <a:cxnLst>
                              <a:cxn ang="0">
                                <a:pos x="T0" y="T1"/>
                              </a:cxn>
                              <a:cxn ang="0">
                                <a:pos x="T2" y="T3"/>
                              </a:cxn>
                            </a:cxnLst>
                            <a:rect l="0" t="0" r="r" b="b"/>
                            <a:pathLst>
                              <a:path w="20" h="5766">
                                <a:moveTo>
                                  <a:pt x="0" y="0"/>
                                </a:moveTo>
                                <a:lnTo>
                                  <a:pt x="0" y="5765"/>
                                </a:lnTo>
                              </a:path>
                            </a:pathLst>
                          </a:custGeom>
                          <a:noFill/>
                          <a:ln w="10414">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15"/>
                        <wps:cNvSpPr>
                          <a:spLocks/>
                        </wps:cNvSpPr>
                        <wps:spPr bwMode="auto">
                          <a:xfrm>
                            <a:off x="5819" y="193"/>
                            <a:ext cx="20" cy="5574"/>
                          </a:xfrm>
                          <a:custGeom>
                            <a:avLst/>
                            <a:gdLst>
                              <a:gd name="T0" fmla="*/ 0 w 20"/>
                              <a:gd name="T1" fmla="*/ 0 h 5574"/>
                              <a:gd name="T2" fmla="*/ 0 w 20"/>
                              <a:gd name="T3" fmla="*/ 5573 h 5574"/>
                            </a:gdLst>
                            <a:ahLst/>
                            <a:cxnLst>
                              <a:cxn ang="0">
                                <a:pos x="T0" y="T1"/>
                              </a:cxn>
                              <a:cxn ang="0">
                                <a:pos x="T2" y="T3"/>
                              </a:cxn>
                            </a:cxnLst>
                            <a:rect l="0" t="0" r="r" b="b"/>
                            <a:pathLst>
                              <a:path w="20" h="5574">
                                <a:moveTo>
                                  <a:pt x="0" y="0"/>
                                </a:moveTo>
                                <a:lnTo>
                                  <a:pt x="0" y="5573"/>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16"/>
                        <wps:cNvSpPr>
                          <a:spLocks/>
                        </wps:cNvSpPr>
                        <wps:spPr bwMode="auto">
                          <a:xfrm>
                            <a:off x="127" y="5803"/>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5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17"/>
                        <wps:cNvSpPr>
                          <a:spLocks/>
                        </wps:cNvSpPr>
                        <wps:spPr bwMode="auto">
                          <a:xfrm>
                            <a:off x="127" y="5847"/>
                            <a:ext cx="5752" cy="20"/>
                          </a:xfrm>
                          <a:custGeom>
                            <a:avLst/>
                            <a:gdLst>
                              <a:gd name="T0" fmla="*/ 0 w 5752"/>
                              <a:gd name="T1" fmla="*/ 0 h 20"/>
                              <a:gd name="T2" fmla="*/ 5751 w 5752"/>
                              <a:gd name="T3" fmla="*/ 0 h 20"/>
                            </a:gdLst>
                            <a:ahLst/>
                            <a:cxnLst>
                              <a:cxn ang="0">
                                <a:pos x="T0" y="T1"/>
                              </a:cxn>
                              <a:cxn ang="0">
                                <a:pos x="T2" y="T3"/>
                              </a:cxn>
                            </a:cxnLst>
                            <a:rect l="0" t="0" r="r" b="b"/>
                            <a:pathLst>
                              <a:path w="5752" h="20">
                                <a:moveTo>
                                  <a:pt x="0" y="0"/>
                                </a:moveTo>
                                <a:lnTo>
                                  <a:pt x="5751" y="0"/>
                                </a:lnTo>
                              </a:path>
                            </a:pathLst>
                          </a:custGeom>
                          <a:noFill/>
                          <a:ln w="10414">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18"/>
                        <wps:cNvSpPr>
                          <a:spLocks/>
                        </wps:cNvSpPr>
                        <wps:spPr bwMode="auto">
                          <a:xfrm>
                            <a:off x="215" y="5796"/>
                            <a:ext cx="5634" cy="20"/>
                          </a:xfrm>
                          <a:custGeom>
                            <a:avLst/>
                            <a:gdLst>
                              <a:gd name="T0" fmla="*/ 0 w 5634"/>
                              <a:gd name="T1" fmla="*/ 0 h 20"/>
                              <a:gd name="T2" fmla="*/ 5633 w 5634"/>
                              <a:gd name="T3" fmla="*/ 0 h 20"/>
                            </a:gdLst>
                            <a:ahLst/>
                            <a:cxnLst>
                              <a:cxn ang="0">
                                <a:pos x="T0" y="T1"/>
                              </a:cxn>
                              <a:cxn ang="0">
                                <a:pos x="T2" y="T3"/>
                              </a:cxn>
                            </a:cxnLst>
                            <a:rect l="0" t="0" r="r" b="b"/>
                            <a:pathLst>
                              <a:path w="5634" h="20">
                                <a:moveTo>
                                  <a:pt x="0" y="0"/>
                                </a:moveTo>
                                <a:lnTo>
                                  <a:pt x="5633" y="0"/>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19"/>
                        <wps:cNvSpPr>
                          <a:spLocks/>
                        </wps:cNvSpPr>
                        <wps:spPr bwMode="auto">
                          <a:xfrm>
                            <a:off x="38" y="52"/>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5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20"/>
                        <wps:cNvSpPr>
                          <a:spLocks/>
                        </wps:cNvSpPr>
                        <wps:spPr bwMode="auto">
                          <a:xfrm>
                            <a:off x="112" y="96"/>
                            <a:ext cx="5827" cy="20"/>
                          </a:xfrm>
                          <a:custGeom>
                            <a:avLst/>
                            <a:gdLst>
                              <a:gd name="T0" fmla="*/ 0 w 5827"/>
                              <a:gd name="T1" fmla="*/ 0 h 20"/>
                              <a:gd name="T2" fmla="*/ 5826 w 5827"/>
                              <a:gd name="T3" fmla="*/ 0 h 20"/>
                            </a:gdLst>
                            <a:ahLst/>
                            <a:cxnLst>
                              <a:cxn ang="0">
                                <a:pos x="T0" y="T1"/>
                              </a:cxn>
                              <a:cxn ang="0">
                                <a:pos x="T2" y="T3"/>
                              </a:cxn>
                            </a:cxnLst>
                            <a:rect l="0" t="0" r="r" b="b"/>
                            <a:pathLst>
                              <a:path w="5827" h="20">
                                <a:moveTo>
                                  <a:pt x="0" y="0"/>
                                </a:moveTo>
                                <a:lnTo>
                                  <a:pt x="5826" y="0"/>
                                </a:lnTo>
                              </a:path>
                            </a:pathLst>
                          </a:custGeom>
                          <a:noFill/>
                          <a:ln w="104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21"/>
                        <wps:cNvSpPr>
                          <a:spLocks/>
                        </wps:cNvSpPr>
                        <wps:spPr bwMode="auto">
                          <a:xfrm>
                            <a:off x="127" y="45"/>
                            <a:ext cx="5841" cy="20"/>
                          </a:xfrm>
                          <a:custGeom>
                            <a:avLst/>
                            <a:gdLst>
                              <a:gd name="T0" fmla="*/ 0 w 5841"/>
                              <a:gd name="T1" fmla="*/ 0 h 20"/>
                              <a:gd name="T2" fmla="*/ 5840 w 5841"/>
                              <a:gd name="T3" fmla="*/ 0 h 20"/>
                            </a:gdLst>
                            <a:ahLst/>
                            <a:cxnLst>
                              <a:cxn ang="0">
                                <a:pos x="T0" y="T1"/>
                              </a:cxn>
                              <a:cxn ang="0">
                                <a:pos x="T2" y="T3"/>
                              </a:cxn>
                            </a:cxnLst>
                            <a:rect l="0" t="0" r="r" b="b"/>
                            <a:pathLst>
                              <a:path w="5841" h="20">
                                <a:moveTo>
                                  <a:pt x="0" y="0"/>
                                </a:moveTo>
                                <a:lnTo>
                                  <a:pt x="5840" y="0"/>
                                </a:lnTo>
                              </a:path>
                            </a:pathLst>
                          </a:custGeom>
                          <a:noFill/>
                          <a:ln w="39369">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22"/>
                        <wps:cNvSpPr>
                          <a:spLocks/>
                        </wps:cNvSpPr>
                        <wps:spPr bwMode="auto">
                          <a:xfrm>
                            <a:off x="68" y="104"/>
                            <a:ext cx="20" cy="5751"/>
                          </a:xfrm>
                          <a:custGeom>
                            <a:avLst/>
                            <a:gdLst>
                              <a:gd name="T0" fmla="*/ 0 w 20"/>
                              <a:gd name="T1" fmla="*/ 0 h 5751"/>
                              <a:gd name="T2" fmla="*/ 0 w 20"/>
                              <a:gd name="T3" fmla="*/ 5750 h 5751"/>
                            </a:gdLst>
                            <a:ahLst/>
                            <a:cxnLst>
                              <a:cxn ang="0">
                                <a:pos x="T0" y="T1"/>
                              </a:cxn>
                              <a:cxn ang="0">
                                <a:pos x="T2" y="T3"/>
                              </a:cxn>
                            </a:cxnLst>
                            <a:rect l="0" t="0" r="r" b="b"/>
                            <a:pathLst>
                              <a:path w="20" h="5751">
                                <a:moveTo>
                                  <a:pt x="0" y="0"/>
                                </a:moveTo>
                                <a:lnTo>
                                  <a:pt x="0" y="5750"/>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23"/>
                        <wps:cNvSpPr>
                          <a:spLocks/>
                        </wps:cNvSpPr>
                        <wps:spPr bwMode="auto">
                          <a:xfrm>
                            <a:off x="119" y="104"/>
                            <a:ext cx="20" cy="5751"/>
                          </a:xfrm>
                          <a:custGeom>
                            <a:avLst/>
                            <a:gdLst>
                              <a:gd name="T0" fmla="*/ 0 w 20"/>
                              <a:gd name="T1" fmla="*/ 0 h 5751"/>
                              <a:gd name="T2" fmla="*/ 0 w 20"/>
                              <a:gd name="T3" fmla="*/ 5750 h 5751"/>
                            </a:gdLst>
                            <a:ahLst/>
                            <a:cxnLst>
                              <a:cxn ang="0">
                                <a:pos x="T0" y="T1"/>
                              </a:cxn>
                              <a:cxn ang="0">
                                <a:pos x="T2" y="T3"/>
                              </a:cxn>
                            </a:cxnLst>
                            <a:rect l="0" t="0" r="r" b="b"/>
                            <a:pathLst>
                              <a:path w="20" h="5751">
                                <a:moveTo>
                                  <a:pt x="0" y="0"/>
                                </a:moveTo>
                                <a:lnTo>
                                  <a:pt x="0" y="5750"/>
                                </a:lnTo>
                              </a:path>
                            </a:pathLst>
                          </a:custGeom>
                          <a:noFill/>
                          <a:ln w="10413">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24"/>
                        <wps:cNvSpPr>
                          <a:spLocks/>
                        </wps:cNvSpPr>
                        <wps:spPr bwMode="auto">
                          <a:xfrm>
                            <a:off x="5960" y="8"/>
                            <a:ext cx="20" cy="5944"/>
                          </a:xfrm>
                          <a:custGeom>
                            <a:avLst/>
                            <a:gdLst>
                              <a:gd name="T0" fmla="*/ 0 w 20"/>
                              <a:gd name="T1" fmla="*/ 0 h 5944"/>
                              <a:gd name="T2" fmla="*/ 0 w 20"/>
                              <a:gd name="T3" fmla="*/ 5943 h 5944"/>
                            </a:gdLst>
                            <a:ahLst/>
                            <a:cxnLst>
                              <a:cxn ang="0">
                                <a:pos x="T0" y="T1"/>
                              </a:cxn>
                              <a:cxn ang="0">
                                <a:pos x="T2" y="T3"/>
                              </a:cxn>
                            </a:cxnLst>
                            <a:rect l="0" t="0" r="r" b="b"/>
                            <a:pathLst>
                              <a:path w="20" h="5944">
                                <a:moveTo>
                                  <a:pt x="0" y="0"/>
                                </a:moveTo>
                                <a:lnTo>
                                  <a:pt x="0" y="5943"/>
                                </a:lnTo>
                              </a:path>
                            </a:pathLst>
                          </a:custGeom>
                          <a:noFill/>
                          <a:ln w="10414">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25"/>
                        <wps:cNvSpPr>
                          <a:spLocks/>
                        </wps:cNvSpPr>
                        <wps:spPr bwMode="auto">
                          <a:xfrm>
                            <a:off x="5909" y="104"/>
                            <a:ext cx="20" cy="5751"/>
                          </a:xfrm>
                          <a:custGeom>
                            <a:avLst/>
                            <a:gdLst>
                              <a:gd name="T0" fmla="*/ 0 w 20"/>
                              <a:gd name="T1" fmla="*/ 0 h 5751"/>
                              <a:gd name="T2" fmla="*/ 0 w 20"/>
                              <a:gd name="T3" fmla="*/ 5750 h 5751"/>
                            </a:gdLst>
                            <a:ahLst/>
                            <a:cxnLst>
                              <a:cxn ang="0">
                                <a:pos x="T0" y="T1"/>
                              </a:cxn>
                              <a:cxn ang="0">
                                <a:pos x="T2" y="T3"/>
                              </a:cxn>
                            </a:cxnLst>
                            <a:rect l="0" t="0" r="r" b="b"/>
                            <a:pathLst>
                              <a:path w="20" h="5751">
                                <a:moveTo>
                                  <a:pt x="0" y="0"/>
                                </a:moveTo>
                                <a:lnTo>
                                  <a:pt x="0" y="5750"/>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26"/>
                        <wps:cNvSpPr>
                          <a:spLocks/>
                        </wps:cNvSpPr>
                        <wps:spPr bwMode="auto">
                          <a:xfrm>
                            <a:off x="38" y="5892"/>
                            <a:ext cx="89" cy="20"/>
                          </a:xfrm>
                          <a:custGeom>
                            <a:avLst/>
                            <a:gdLst>
                              <a:gd name="T0" fmla="*/ 0 w 89"/>
                              <a:gd name="T1" fmla="*/ 0 h 20"/>
                              <a:gd name="T2" fmla="*/ 88 w 89"/>
                              <a:gd name="T3" fmla="*/ 0 h 20"/>
                            </a:gdLst>
                            <a:ahLst/>
                            <a:cxnLst>
                              <a:cxn ang="0">
                                <a:pos x="T0" y="T1"/>
                              </a:cxn>
                              <a:cxn ang="0">
                                <a:pos x="T2" y="T3"/>
                              </a:cxn>
                            </a:cxnLst>
                            <a:rect l="0" t="0" r="r" b="b"/>
                            <a:pathLst>
                              <a:path w="89" h="20">
                                <a:moveTo>
                                  <a:pt x="0" y="0"/>
                                </a:moveTo>
                                <a:lnTo>
                                  <a:pt x="88" y="0"/>
                                </a:lnTo>
                              </a:path>
                            </a:pathLst>
                          </a:custGeom>
                          <a:noFill/>
                          <a:ln w="48615">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27"/>
                        <wps:cNvSpPr>
                          <a:spLocks/>
                        </wps:cNvSpPr>
                        <wps:spPr bwMode="auto">
                          <a:xfrm>
                            <a:off x="38" y="5937"/>
                            <a:ext cx="5930" cy="20"/>
                          </a:xfrm>
                          <a:custGeom>
                            <a:avLst/>
                            <a:gdLst>
                              <a:gd name="T0" fmla="*/ 0 w 5930"/>
                              <a:gd name="T1" fmla="*/ 0 h 20"/>
                              <a:gd name="T2" fmla="*/ 5929 w 5930"/>
                              <a:gd name="T3" fmla="*/ 0 h 20"/>
                            </a:gdLst>
                            <a:ahLst/>
                            <a:cxnLst>
                              <a:cxn ang="0">
                                <a:pos x="T0" y="T1"/>
                              </a:cxn>
                              <a:cxn ang="0">
                                <a:pos x="T2" y="T3"/>
                              </a:cxn>
                            </a:cxnLst>
                            <a:rect l="0" t="0" r="r" b="b"/>
                            <a:pathLst>
                              <a:path w="5930" h="20">
                                <a:moveTo>
                                  <a:pt x="0" y="0"/>
                                </a:moveTo>
                                <a:lnTo>
                                  <a:pt x="5929" y="0"/>
                                </a:lnTo>
                              </a:path>
                            </a:pathLst>
                          </a:custGeom>
                          <a:noFill/>
                          <a:ln w="10414">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28"/>
                        <wps:cNvSpPr>
                          <a:spLocks/>
                        </wps:cNvSpPr>
                        <wps:spPr bwMode="auto">
                          <a:xfrm>
                            <a:off x="127" y="5885"/>
                            <a:ext cx="5812" cy="20"/>
                          </a:xfrm>
                          <a:custGeom>
                            <a:avLst/>
                            <a:gdLst>
                              <a:gd name="T0" fmla="*/ 0 w 5812"/>
                              <a:gd name="T1" fmla="*/ 0 h 20"/>
                              <a:gd name="T2" fmla="*/ 5812 w 5812"/>
                              <a:gd name="T3" fmla="*/ 0 h 20"/>
                            </a:gdLst>
                            <a:ahLst/>
                            <a:cxnLst>
                              <a:cxn ang="0">
                                <a:pos x="T0" y="T1"/>
                              </a:cxn>
                              <a:cxn ang="0">
                                <a:pos x="T2" y="T3"/>
                              </a:cxn>
                            </a:cxnLst>
                            <a:rect l="0" t="0" r="r" b="b"/>
                            <a:pathLst>
                              <a:path w="5812" h="20">
                                <a:moveTo>
                                  <a:pt x="0" y="0"/>
                                </a:moveTo>
                                <a:lnTo>
                                  <a:pt x="5812" y="0"/>
                                </a:lnTo>
                              </a:path>
                            </a:pathLst>
                          </a:custGeom>
                          <a:noFill/>
                          <a:ln w="39370">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7" o:spid="_x0000_s1067" style="width:299.95pt;height:298pt;mso-position-horizontal-relative:char;mso-position-vertical-relative:line" coordsize="5999,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">
                <v:rect id="Rectangle 108" o:spid="_x0000_s1068" style="position:absolute;left:216;top:192;width:5580;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rsidR="00264842" w:rsidRDefault="00264842">
                        <w:pPr>
                          <w:widowControl/>
                          <w:autoSpaceDE/>
                          <w:autoSpaceDN/>
                          <w:adjustRightInd/>
                          <w:spacing w:line="5580" w:lineRule="atLeast"/>
                        </w:pPr>
                        <w:r>
                          <w:rPr>
                            <w:noProof/>
                          </w:rPr>
                          <w:drawing>
                            <wp:inline distT="0" distB="0" distL="0" distR="0">
                              <wp:extent cx="3524250" cy="3533775"/>
                              <wp:effectExtent l="0" t="0" r="0" b="0"/>
                              <wp:docPr id="969" name="Resim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0" cy="3533775"/>
                                      </a:xfrm>
                                      <a:prstGeom prst="rect">
                                        <a:avLst/>
                                      </a:prstGeom>
                                      <a:noFill/>
                                      <a:ln>
                                        <a:noFill/>
                                      </a:ln>
                                    </pic:spPr>
                                  </pic:pic>
                                </a:graphicData>
                              </a:graphic>
                            </wp:inline>
                          </w:drawing>
                        </w:r>
                      </w:p>
                      <w:p w:rsidR="00264842" w:rsidRDefault="00264842"/>
                    </w:txbxContent>
                  </v:textbox>
                </v:rect>
                <v:shape id="Freeform 109" o:spid="_x0000_s1069" style="position:absolute;left:127;top:141;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" path="m,l88,e" filled="f" strokecolor="#1f4e79" strokeweight="1.3476mm">
                  <v:path arrowok="t" o:connecttype="custom" o:connectlocs="0,0;88,0" o:connectangles="0,0"/>
                </v:shape>
                <v:shape id="Freeform 110" o:spid="_x0000_s1070" style="position:absolute;left:201;top:185;width:5649;height:20;visibility:visible;mso-wrap-style:square;v-text-anchor:top" coordsize="5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" path="m,l5648,e" filled="f" strokecolor="#1f4e79" strokeweight=".28925mm">
                  <v:path arrowok="t" o:connecttype="custom" o:connectlocs="0,0;5648,0" o:connectangles="0,0"/>
                </v:shape>
                <v:shape id="Freeform 111" o:spid="_x0000_s1071" style="position:absolute;left:215;top:134;width:5664;height:20;visibility:visible;mso-wrap-style:square;v-text-anchor:top" coordsize="56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" path="m,l5663,e" filled="f" strokecolor="#1f4e79" strokeweight="1.0936mm">
                  <v:path arrowok="t" o:connecttype="custom" o:connectlocs="0,0;5663,0" o:connectangles="0,0"/>
                </v:shape>
                <v:shape id="Freeform 112" o:spid="_x0000_s1072" style="position:absolute;left:157;top:193;width:20;height:5574;visibility:visible;mso-wrap-style:square;v-text-anchor:top" coordsize="20,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" path="m,l,5573e" filled="f" strokecolor="#1f4e79" strokeweight="3.1pt">
                  <v:path arrowok="t" o:connecttype="custom" o:connectlocs="0,0;0,5573" o:connectangles="0,0"/>
                </v:shape>
                <v:shape id="Freeform 113" o:spid="_x0000_s1073" style="position:absolute;left:208;top:193;width:20;height:5574;visibility:visible;mso-wrap-style:square;v-text-anchor:top" coordsize="20,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" path="m,l,5573e" filled="f" strokecolor="#1f4e79" strokeweight=".28925mm">
                  <v:path arrowok="t" o:connecttype="custom" o:connectlocs="0,0;0,5573" o:connectangles="0,0"/>
                </v:shape>
                <v:shape id="Freeform 114" o:spid="_x0000_s1074" style="position:absolute;left:5871;top:96;width:20;height:5766;visibility:visible;mso-wrap-style:square;v-text-anchor:top" coordsize="20,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" path="m,l,5765e" filled="f" strokecolor="#1f4e79" strokeweight=".82pt">
                  <v:path arrowok="t" o:connecttype="custom" o:connectlocs="0,0;0,5765" o:connectangles="0,0"/>
                </v:shape>
                <v:shape id="Freeform 115" o:spid="_x0000_s1075" style="position:absolute;left:5819;top:193;width:20;height:5574;visibility:visible;mso-wrap-style:square;v-text-anchor:top" coordsize="20,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" path="m,l,5573e" filled="f" strokecolor="#1f4e79" strokeweight="3.1pt">
                  <v:path arrowok="t" o:connecttype="custom" o:connectlocs="0,0;0,5573" o:connectangles="0,0"/>
                </v:shape>
                <v:shape id="Freeform 116" o:spid="_x0000_s1076" style="position:absolute;left:127;top:5803;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" path="m,l88,e" filled="f" strokecolor="#1f4e79" strokeweight="1.3476mm">
                  <v:path arrowok="t" o:connecttype="custom" o:connectlocs="0,0;88,0" o:connectangles="0,0"/>
                </v:shape>
                <v:shape id="Freeform 117" o:spid="_x0000_s1077" style="position:absolute;left:127;top:5847;width:5752;height:20;visibility:visible;mso-wrap-style:square;v-text-anchor:top" coordsize="57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" path="m,l5751,e" filled="f" strokecolor="#1f4e79" strokeweight=".82pt">
                  <v:path arrowok="t" o:connecttype="custom" o:connectlocs="0,0;5751,0" o:connectangles="0,0"/>
                </v:shape>
                <v:shape id="Freeform 118" o:spid="_x0000_s1078" style="position:absolute;left:215;top:5796;width:5634;height:20;visibility:visible;mso-wrap-style:square;v-text-anchor:top" coordsize="5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" path="m,l5633,e" filled="f" strokecolor="#1f4e79" strokeweight="3.1pt">
                  <v:path arrowok="t" o:connecttype="custom" o:connectlocs="0,0;5633,0" o:connectangles="0,0"/>
                </v:shape>
                <v:shape id="Freeform 119" o:spid="_x0000_s1079" style="position:absolute;left:38;top:52;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" path="m,l88,e" filled="f" strokecolor="#1f4e79" strokeweight="1.3476mm">
                  <v:path arrowok="t" o:connecttype="custom" o:connectlocs="0,0;88,0" o:connectangles="0,0"/>
                </v:shape>
                <v:shape id="Freeform 120" o:spid="_x0000_s1080" style="position:absolute;left:112;top:96;width:5827;height:20;visibility:visible;mso-wrap-style:square;v-text-anchor:top" coordsize="58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" path="m,l5826,e" filled="f" strokecolor="#1f4e79" strokeweight=".28925mm">
                  <v:path arrowok="t" o:connecttype="custom" o:connectlocs="0,0;5826,0" o:connectangles="0,0"/>
                </v:shape>
                <v:shape id="Freeform 121" o:spid="_x0000_s1081" style="position:absolute;left:127;top:45;width:5841;height:20;visibility:visible;mso-wrap-style:square;v-text-anchor:top" coordsize="5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" path="m,l5840,e" filled="f" strokecolor="#1f4e79" strokeweight="1.0936mm">
                  <v:path arrowok="t" o:connecttype="custom" o:connectlocs="0,0;5840,0" o:connectangles="0,0"/>
                </v:shape>
                <v:shape id="Freeform 122" o:spid="_x0000_s1082" style="position:absolute;left:68;top:104;width:20;height:5751;visibility:visible;mso-wrap-style:square;v-text-anchor:top" coordsize="2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" path="m,l,5750e" filled="f" strokecolor="#1f4e79" strokeweight="3.1pt">
                  <v:path arrowok="t" o:connecttype="custom" o:connectlocs="0,0;0,5750" o:connectangles="0,0"/>
                </v:shape>
                <v:shape id="Freeform 123" o:spid="_x0000_s1083" style="position:absolute;left:119;top:104;width:20;height:5751;visibility:visible;mso-wrap-style:square;v-text-anchor:top" coordsize="2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" path="m,l,5750e" filled="f" strokecolor="#1f4e79" strokeweight=".28925mm">
                  <v:path arrowok="t" o:connecttype="custom" o:connectlocs="0,0;0,5750" o:connectangles="0,0"/>
                </v:shape>
                <v:shape id="Freeform 124" o:spid="_x0000_s1084" style="position:absolute;left:5960;top:8;width:20;height:5944;visibility:visible;mso-wrap-style:square;v-text-anchor:top" coordsize="20,5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" path="m,l,5943e" filled="f" strokecolor="#1f4e79" strokeweight=".82pt">
                  <v:path arrowok="t" o:connecttype="custom" o:connectlocs="0,0;0,5943" o:connectangles="0,0"/>
                </v:shape>
                <v:shape id="Freeform 125" o:spid="_x0000_s1085" style="position:absolute;left:5909;top:104;width:20;height:5751;visibility:visible;mso-wrap-style:square;v-text-anchor:top" coordsize="20,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" path="m,l,5750e" filled="f" strokecolor="#1f4e79" strokeweight="3.1pt">
                  <v:path arrowok="t" o:connecttype="custom" o:connectlocs="0,0;0,5750" o:connectangles="0,0"/>
                </v:shape>
                <v:shape id="Freeform 126" o:spid="_x0000_s1086" style="position:absolute;left:38;top:5892;width:89;height:20;visibility:visible;mso-wrap-style:square;v-text-anchor:top" coordsize="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" path="m,l88,e" filled="f" strokecolor="#1f4e79" strokeweight="1.3504mm">
                  <v:path arrowok="t" o:connecttype="custom" o:connectlocs="0,0;88,0" o:connectangles="0,0"/>
                </v:shape>
                <v:shape id="Freeform 127" o:spid="_x0000_s1087" style="position:absolute;left:38;top:5937;width:5930;height:20;visibility:visible;mso-wrap-style:square;v-text-anchor:top" coordsize="59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" path="m,l5929,e" filled="f" strokecolor="#1f4e79" strokeweight=".82pt">
                  <v:path arrowok="t" o:connecttype="custom" o:connectlocs="0,0;5929,0" o:connectangles="0,0"/>
                </v:shape>
                <v:shape id="Freeform 128" o:spid="_x0000_s1088" style="position:absolute;left:127;top:5885;width:5812;height:20;visibility:visible;mso-wrap-style:square;v-text-anchor:top" coordsize="5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" path="m,l5812,e" filled="f" strokecolor="#1f4e79" strokeweight="3.1pt">
                  <v:path arrowok="t" o:connecttype="custom" o:connectlocs="0,0;5812,0" o:connectangles="0,0"/>
                </v:shape>
                <w10:anchorlock/>
              </v:group>
            </w:pict>
          </mc:Fallback>
        </mc:AlternateContent>
      </w:r>
    </w:p>
    <w:p w:rsidR="00D03D3A" w:rsidRDefault="00D03D3A">
      <w:pPr>
        <w:pStyle w:val="GvdeMetni"/>
        <w:kinsoku w:val="0"/>
        <w:overflowPunct w:val="0"/>
        <w:spacing w:before="11"/>
        <w:ind w:left="0"/>
        <w:rPr>
          <w:sz w:val="15"/>
          <w:szCs w:val="15"/>
        </w:rPr>
      </w:pPr>
    </w:p>
    <w:p w:rsidR="00D03D3A" w:rsidRDefault="00D03D3A">
      <w:pPr>
        <w:pStyle w:val="Balk4"/>
        <w:kinsoku w:val="0"/>
        <w:overflowPunct w:val="0"/>
        <w:spacing w:before="56"/>
        <w:ind w:left="183"/>
        <w:jc w:val="both"/>
        <w:rPr>
          <w:b w:val="0"/>
          <w:bCs w:val="0"/>
          <w:color w:val="000000"/>
        </w:rPr>
      </w:pPr>
      <w:r>
        <w:rPr>
          <w:color w:val="1F4E79"/>
          <w:spacing w:val="-1"/>
        </w:rPr>
        <w:t xml:space="preserve">Paydaşlarımız </w:t>
      </w:r>
      <w:r>
        <w:rPr>
          <w:color w:val="1F4E79"/>
        </w:rPr>
        <w:t>ile</w:t>
      </w:r>
      <w:r>
        <w:rPr>
          <w:color w:val="1F4E79"/>
          <w:spacing w:val="-3"/>
        </w:rPr>
        <w:t xml:space="preserve"> </w:t>
      </w:r>
      <w:r>
        <w:rPr>
          <w:color w:val="1F4E79"/>
          <w:spacing w:val="-1"/>
        </w:rPr>
        <w:t>İlişkiler</w:t>
      </w:r>
      <w:r>
        <w:rPr>
          <w:color w:val="1F4E79"/>
          <w:spacing w:val="-2"/>
        </w:rPr>
        <w:t xml:space="preserve"> </w:t>
      </w:r>
      <w:r>
        <w:rPr>
          <w:color w:val="1F4E79"/>
          <w:spacing w:val="-1"/>
        </w:rPr>
        <w:t>ve Sürdürülebilirlik</w:t>
      </w:r>
    </w:p>
    <w:p w:rsidR="00D03D3A" w:rsidRDefault="00D03D3A">
      <w:pPr>
        <w:pStyle w:val="GvdeMetni"/>
        <w:kinsoku w:val="0"/>
        <w:overflowPunct w:val="0"/>
        <w:spacing w:before="1" w:line="239" w:lineRule="auto"/>
        <w:ind w:left="183" w:right="868"/>
        <w:jc w:val="both"/>
        <w:rPr>
          <w:color w:val="000000"/>
        </w:rPr>
      </w:pPr>
      <w:r>
        <w:rPr>
          <w:color w:val="1F4E79"/>
        </w:rPr>
        <w:t>Bu</w:t>
      </w:r>
      <w:r>
        <w:rPr>
          <w:color w:val="1F4E79"/>
          <w:spacing w:val="30"/>
        </w:rPr>
        <w:t xml:space="preserve"> </w:t>
      </w:r>
      <w:r>
        <w:rPr>
          <w:color w:val="1F4E79"/>
        </w:rPr>
        <w:t>yıl</w:t>
      </w:r>
      <w:r>
        <w:rPr>
          <w:color w:val="1F4E79"/>
          <w:spacing w:val="31"/>
        </w:rPr>
        <w:t xml:space="preserve"> </w:t>
      </w:r>
      <w:r>
        <w:rPr>
          <w:color w:val="1F4E79"/>
          <w:spacing w:val="-1"/>
        </w:rPr>
        <w:t>ilk</w:t>
      </w:r>
      <w:r>
        <w:rPr>
          <w:color w:val="1F4E79"/>
          <w:spacing w:val="32"/>
        </w:rPr>
        <w:t xml:space="preserve"> </w:t>
      </w:r>
      <w:r>
        <w:rPr>
          <w:color w:val="1F4E79"/>
          <w:spacing w:val="-1"/>
        </w:rPr>
        <w:t>defa</w:t>
      </w:r>
      <w:r>
        <w:rPr>
          <w:color w:val="1F4E79"/>
          <w:spacing w:val="31"/>
        </w:rPr>
        <w:t xml:space="preserve"> </w:t>
      </w:r>
      <w:r>
        <w:rPr>
          <w:color w:val="1F4E79"/>
          <w:spacing w:val="-1"/>
        </w:rPr>
        <w:t>yayınladığımız</w:t>
      </w:r>
      <w:r>
        <w:rPr>
          <w:color w:val="1F4E79"/>
          <w:spacing w:val="30"/>
        </w:rPr>
        <w:t xml:space="preserve"> </w:t>
      </w:r>
      <w:r>
        <w:rPr>
          <w:color w:val="1F4E79"/>
          <w:spacing w:val="-1"/>
        </w:rPr>
        <w:t>Sürdürülebilirlik</w:t>
      </w:r>
      <w:r>
        <w:rPr>
          <w:color w:val="1F4E79"/>
          <w:spacing w:val="31"/>
        </w:rPr>
        <w:t xml:space="preserve"> </w:t>
      </w:r>
      <w:r>
        <w:rPr>
          <w:color w:val="1F4E79"/>
          <w:spacing w:val="-1"/>
        </w:rPr>
        <w:t>Raporu</w:t>
      </w:r>
      <w:r>
        <w:rPr>
          <w:color w:val="1F4E79"/>
          <w:spacing w:val="31"/>
        </w:rPr>
        <w:t xml:space="preserve"> </w:t>
      </w:r>
      <w:r>
        <w:rPr>
          <w:color w:val="1F4E79"/>
          <w:spacing w:val="-1"/>
        </w:rPr>
        <w:t>ile</w:t>
      </w:r>
      <w:r>
        <w:rPr>
          <w:color w:val="1F4E79"/>
          <w:spacing w:val="31"/>
        </w:rPr>
        <w:t xml:space="preserve"> </w:t>
      </w:r>
      <w:r>
        <w:rPr>
          <w:color w:val="1F4E79"/>
          <w:spacing w:val="-1"/>
        </w:rPr>
        <w:t>şirketimizin</w:t>
      </w:r>
      <w:r>
        <w:rPr>
          <w:color w:val="1F4E79"/>
          <w:spacing w:val="30"/>
        </w:rPr>
        <w:t xml:space="preserve"> </w:t>
      </w:r>
      <w:r>
        <w:rPr>
          <w:color w:val="1F4E79"/>
          <w:spacing w:val="-1"/>
        </w:rPr>
        <w:t>ekonomik,</w:t>
      </w:r>
      <w:r>
        <w:rPr>
          <w:color w:val="1F4E79"/>
          <w:spacing w:val="32"/>
        </w:rPr>
        <w:t xml:space="preserve"> </w:t>
      </w:r>
      <w:r>
        <w:rPr>
          <w:color w:val="1F4E79"/>
          <w:spacing w:val="-1"/>
        </w:rPr>
        <w:t>çevresel</w:t>
      </w:r>
      <w:r>
        <w:rPr>
          <w:color w:val="1F4E79"/>
          <w:spacing w:val="28"/>
        </w:rPr>
        <w:t xml:space="preserve"> </w:t>
      </w:r>
      <w:r>
        <w:rPr>
          <w:color w:val="1F4E79"/>
        </w:rPr>
        <w:t>ve</w:t>
      </w:r>
      <w:r>
        <w:rPr>
          <w:color w:val="1F4E79"/>
          <w:spacing w:val="32"/>
        </w:rPr>
        <w:t xml:space="preserve"> </w:t>
      </w:r>
      <w:r>
        <w:rPr>
          <w:color w:val="1F4E79"/>
          <w:spacing w:val="-1"/>
        </w:rPr>
        <w:t>sosyal</w:t>
      </w:r>
      <w:r>
        <w:rPr>
          <w:color w:val="1F4E79"/>
          <w:spacing w:val="31"/>
        </w:rPr>
        <w:t xml:space="preserve"> </w:t>
      </w:r>
      <w:r>
        <w:rPr>
          <w:color w:val="1F4E79"/>
          <w:spacing w:val="-1"/>
        </w:rPr>
        <w:t>alanlarda</w:t>
      </w:r>
      <w:r>
        <w:rPr>
          <w:color w:val="1F4E79"/>
          <w:spacing w:val="89"/>
        </w:rPr>
        <w:t xml:space="preserve"> </w:t>
      </w:r>
      <w:r>
        <w:rPr>
          <w:color w:val="1F4E79"/>
          <w:spacing w:val="-1"/>
        </w:rPr>
        <w:t>belirlediğimiz</w:t>
      </w:r>
      <w:r>
        <w:rPr>
          <w:color w:val="1F4E79"/>
          <w:spacing w:val="13"/>
        </w:rPr>
        <w:t xml:space="preserve"> </w:t>
      </w:r>
      <w:r>
        <w:rPr>
          <w:color w:val="1F4E79"/>
          <w:spacing w:val="-1"/>
        </w:rPr>
        <w:t>stratejiler</w:t>
      </w:r>
      <w:r>
        <w:rPr>
          <w:color w:val="1F4E79"/>
          <w:spacing w:val="14"/>
        </w:rPr>
        <w:t xml:space="preserve"> </w:t>
      </w:r>
      <w:r>
        <w:rPr>
          <w:color w:val="1F4E79"/>
          <w:spacing w:val="-1"/>
        </w:rPr>
        <w:t>doğrultusunda</w:t>
      </w:r>
      <w:r>
        <w:rPr>
          <w:color w:val="1F4E79"/>
          <w:spacing w:val="14"/>
        </w:rPr>
        <w:t xml:space="preserve"> </w:t>
      </w:r>
      <w:r>
        <w:rPr>
          <w:color w:val="1F4E79"/>
          <w:spacing w:val="-1"/>
        </w:rPr>
        <w:t>ürettiğimiz</w:t>
      </w:r>
      <w:r>
        <w:rPr>
          <w:color w:val="1F4E79"/>
          <w:spacing w:val="11"/>
        </w:rPr>
        <w:t xml:space="preserve"> </w:t>
      </w:r>
      <w:r>
        <w:rPr>
          <w:color w:val="1F4E79"/>
          <w:spacing w:val="-1"/>
        </w:rPr>
        <w:t>katma</w:t>
      </w:r>
      <w:r>
        <w:rPr>
          <w:color w:val="1F4E79"/>
          <w:spacing w:val="14"/>
        </w:rPr>
        <w:t xml:space="preserve"> </w:t>
      </w:r>
      <w:r>
        <w:rPr>
          <w:color w:val="1F4E79"/>
          <w:spacing w:val="-1"/>
        </w:rPr>
        <w:t>değeri</w:t>
      </w:r>
      <w:r>
        <w:rPr>
          <w:color w:val="1F4E79"/>
          <w:spacing w:val="14"/>
        </w:rPr>
        <w:t xml:space="preserve"> </w:t>
      </w:r>
      <w:r>
        <w:rPr>
          <w:color w:val="1F4E79"/>
        </w:rPr>
        <w:t>en</w:t>
      </w:r>
      <w:r>
        <w:rPr>
          <w:color w:val="1F4E79"/>
          <w:spacing w:val="12"/>
        </w:rPr>
        <w:t xml:space="preserve"> </w:t>
      </w:r>
      <w:r>
        <w:rPr>
          <w:color w:val="1F4E79"/>
        </w:rPr>
        <w:t>şeffaf</w:t>
      </w:r>
      <w:r>
        <w:rPr>
          <w:color w:val="1F4E79"/>
          <w:spacing w:val="14"/>
        </w:rPr>
        <w:t xml:space="preserve"> </w:t>
      </w:r>
      <w:r>
        <w:rPr>
          <w:color w:val="1F4E79"/>
          <w:spacing w:val="-1"/>
        </w:rPr>
        <w:t>bir</w:t>
      </w:r>
      <w:r>
        <w:rPr>
          <w:color w:val="1F4E79"/>
          <w:spacing w:val="11"/>
        </w:rPr>
        <w:t xml:space="preserve"> </w:t>
      </w:r>
      <w:r>
        <w:rPr>
          <w:color w:val="1F4E79"/>
          <w:spacing w:val="-1"/>
        </w:rPr>
        <w:t>biçimde</w:t>
      </w:r>
      <w:r>
        <w:rPr>
          <w:color w:val="1F4E79"/>
          <w:spacing w:val="15"/>
        </w:rPr>
        <w:t xml:space="preserve"> </w:t>
      </w:r>
      <w:r>
        <w:rPr>
          <w:color w:val="1F4E79"/>
          <w:spacing w:val="-1"/>
        </w:rPr>
        <w:t>paydaşlarımıza</w:t>
      </w:r>
      <w:r>
        <w:rPr>
          <w:color w:val="1F4E79"/>
          <w:spacing w:val="14"/>
        </w:rPr>
        <w:t xml:space="preserve"> </w:t>
      </w:r>
      <w:r>
        <w:rPr>
          <w:color w:val="1F4E79"/>
          <w:spacing w:val="-1"/>
        </w:rPr>
        <w:t>sunmayı</w:t>
      </w:r>
      <w:r>
        <w:rPr>
          <w:color w:val="1F4E79"/>
          <w:spacing w:val="91"/>
        </w:rPr>
        <w:t xml:space="preserve"> </w:t>
      </w:r>
      <w:r>
        <w:rPr>
          <w:color w:val="1F4E79"/>
          <w:spacing w:val="-1"/>
        </w:rPr>
        <w:t>öngörüyoruz.</w:t>
      </w:r>
    </w:p>
    <w:p w:rsidR="00D03D3A" w:rsidRDefault="00D03D3A">
      <w:pPr>
        <w:pStyle w:val="GvdeMetni"/>
        <w:kinsoku w:val="0"/>
        <w:overflowPunct w:val="0"/>
        <w:spacing w:before="4"/>
        <w:ind w:left="0"/>
        <w:rPr>
          <w:sz w:val="15"/>
          <w:szCs w:val="15"/>
        </w:rPr>
      </w:pPr>
    </w:p>
    <w:p w:rsidR="00D03D3A" w:rsidRDefault="006B777B">
      <w:pPr>
        <w:pStyle w:val="GvdeMetni"/>
        <w:kinsoku w:val="0"/>
        <w:overflowPunct w:val="0"/>
        <w:spacing w:line="200" w:lineRule="atLeast"/>
        <w:ind w:left="115"/>
        <w:rPr>
          <w:sz w:val="20"/>
          <w:szCs w:val="20"/>
        </w:rPr>
      </w:pPr>
      <w:r>
        <w:rPr>
          <w:noProof/>
          <w:sz w:val="20"/>
          <w:szCs w:val="20"/>
        </w:rPr>
        <mc:AlternateContent>
          <mc:Choice Requires="wpg">
            <w:drawing>
              <wp:inline distT="0" distB="0" distL="0" distR="0">
                <wp:extent cx="6718300" cy="355600"/>
                <wp:effectExtent l="19050" t="22860" r="25400" b="21590"/>
                <wp:docPr id="57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577" name="Freeform 132"/>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Text Box 133"/>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5"/>
                                <w:ind w:left="205"/>
                                <w:rPr>
                                  <w:color w:val="000000"/>
                                  <w:sz w:val="24"/>
                                  <w:szCs w:val="24"/>
                                </w:rPr>
                              </w:pPr>
                              <w:r>
                                <w:rPr>
                                  <w:b/>
                                  <w:bCs/>
                                  <w:color w:val="1F4E79"/>
                                  <w:spacing w:val="-1"/>
                                  <w:sz w:val="24"/>
                                  <w:szCs w:val="24"/>
                                </w:rPr>
                                <w:t>KAYNAK</w:t>
                              </w:r>
                              <w:r>
                                <w:rPr>
                                  <w:b/>
                                  <w:bCs/>
                                  <w:color w:val="1F4E79"/>
                                  <w:spacing w:val="1"/>
                                  <w:sz w:val="24"/>
                                  <w:szCs w:val="24"/>
                                </w:rPr>
                                <w:t xml:space="preserve"> </w:t>
                              </w:r>
                              <w:r>
                                <w:rPr>
                                  <w:b/>
                                  <w:bCs/>
                                  <w:color w:val="1F4E79"/>
                                  <w:spacing w:val="-1"/>
                                  <w:sz w:val="24"/>
                                  <w:szCs w:val="24"/>
                                </w:rPr>
                                <w:t>TÜKETİMİ</w:t>
                              </w:r>
                            </w:p>
                          </w:txbxContent>
                        </wps:txbx>
                        <wps:bodyPr rot="0" vert="horz" wrap="square" lIns="0" tIns="0" rIns="0" bIns="0" anchor="t" anchorCtr="0" upright="1">
                          <a:noAutofit/>
                        </wps:bodyPr>
                      </wps:wsp>
                    </wpg:wgp>
                  </a:graphicData>
                </a:graphic>
              </wp:inline>
            </w:drawing>
          </mc:Choice>
          <mc:Fallback>
            <w:pict>
              <v:group id="Group 131" o:spid="_x0000_s1089"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">
                <v:shape id="Freeform 132" o:spid="_x0000_s1090"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133" o:spid="_x0000_s1091"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rsidR="00264842" w:rsidRDefault="00264842">
                        <w:pPr>
                          <w:pStyle w:val="GvdeMetni"/>
                          <w:kinsoku w:val="0"/>
                          <w:overflowPunct w:val="0"/>
                          <w:spacing w:before="135"/>
                          <w:ind w:left="205"/>
                          <w:rPr>
                            <w:color w:val="000000"/>
                            <w:sz w:val="24"/>
                            <w:szCs w:val="24"/>
                          </w:rPr>
                        </w:pPr>
                        <w:r>
                          <w:rPr>
                            <w:b/>
                            <w:bCs/>
                            <w:color w:val="1F4E79"/>
                            <w:spacing w:val="-1"/>
                            <w:sz w:val="24"/>
                            <w:szCs w:val="24"/>
                          </w:rPr>
                          <w:t>KAYNAK</w:t>
                        </w:r>
                        <w:r>
                          <w:rPr>
                            <w:b/>
                            <w:bCs/>
                            <w:color w:val="1F4E79"/>
                            <w:spacing w:val="1"/>
                            <w:sz w:val="24"/>
                            <w:szCs w:val="24"/>
                          </w:rPr>
                          <w:t xml:space="preserve"> </w:t>
                        </w:r>
                        <w:r>
                          <w:rPr>
                            <w:b/>
                            <w:bCs/>
                            <w:color w:val="1F4E79"/>
                            <w:spacing w:val="-1"/>
                            <w:sz w:val="24"/>
                            <w:szCs w:val="24"/>
                          </w:rPr>
                          <w:t>TÜKETİMİ</w:t>
                        </w:r>
                      </w:p>
                    </w:txbxContent>
                  </v:textbox>
                </v:shape>
                <w10:anchorlock/>
              </v:group>
            </w:pict>
          </mc:Fallback>
        </mc:AlternateContent>
      </w:r>
    </w:p>
    <w:p w:rsidR="00D03D3A" w:rsidRDefault="00D03D3A">
      <w:pPr>
        <w:pStyle w:val="GvdeMetni"/>
        <w:kinsoku w:val="0"/>
        <w:overflowPunct w:val="0"/>
        <w:spacing w:before="11"/>
        <w:ind w:left="0"/>
        <w:rPr>
          <w:sz w:val="28"/>
          <w:szCs w:val="28"/>
        </w:rPr>
      </w:pPr>
    </w:p>
    <w:p w:rsidR="003E7B7F" w:rsidRPr="005E034A" w:rsidRDefault="00DC171A" w:rsidP="003E7B7F">
      <w:pPr>
        <w:pStyle w:val="GvdeMetni"/>
        <w:kinsoku w:val="0"/>
        <w:overflowPunct w:val="0"/>
        <w:ind w:left="183" w:right="116"/>
        <w:jc w:val="center"/>
        <w:rPr>
          <w:b/>
          <w:color w:val="1F4E79"/>
          <w:spacing w:val="-1"/>
        </w:rPr>
      </w:pPr>
      <w:r>
        <w:rPr>
          <w:b/>
          <w:color w:val="1F4E79"/>
          <w:spacing w:val="-1"/>
        </w:rPr>
        <w:t>2022- 2023</w:t>
      </w:r>
      <w:r w:rsidR="003E7B7F" w:rsidRPr="005E034A">
        <w:rPr>
          <w:b/>
          <w:color w:val="1F4E79"/>
          <w:spacing w:val="-1"/>
        </w:rPr>
        <w:t xml:space="preserve"> Yılı Karşılaştırması</w:t>
      </w:r>
    </w:p>
    <w:p w:rsidR="003E7B7F" w:rsidRDefault="003E7B7F">
      <w:pPr>
        <w:pStyle w:val="GvdeMetni"/>
        <w:kinsoku w:val="0"/>
        <w:overflowPunct w:val="0"/>
        <w:ind w:left="183" w:right="116"/>
        <w:rPr>
          <w:color w:val="000000"/>
        </w:rPr>
      </w:pPr>
    </w:p>
    <w:tbl>
      <w:tblPr>
        <w:tblW w:w="9600" w:type="dxa"/>
        <w:tblCellMar>
          <w:left w:w="70" w:type="dxa"/>
          <w:right w:w="70" w:type="dxa"/>
        </w:tblCellMar>
        <w:tblLook w:val="04A0" w:firstRow="1" w:lastRow="0" w:firstColumn="1" w:lastColumn="0" w:noHBand="0" w:noVBand="1"/>
      </w:tblPr>
      <w:tblGrid>
        <w:gridCol w:w="2640"/>
        <w:gridCol w:w="1120"/>
        <w:gridCol w:w="1240"/>
        <w:gridCol w:w="1420"/>
        <w:gridCol w:w="1840"/>
        <w:gridCol w:w="1340"/>
      </w:tblGrid>
      <w:tr w:rsidR="008F0FBC" w:rsidRPr="008F0FBC" w:rsidTr="008F0FBC">
        <w:trPr>
          <w:trHeight w:val="315"/>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b/>
                <w:bCs/>
                <w:color w:val="000000"/>
              </w:rPr>
            </w:pPr>
            <w:r w:rsidRPr="008F0FBC">
              <w:rPr>
                <w:rFonts w:ascii="Calibri" w:hAnsi="Calibri"/>
                <w:b/>
                <w:bCs/>
                <w:color w:val="000000"/>
              </w:rPr>
              <w:t>TÜKETİMLER</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b/>
                <w:bCs/>
                <w:color w:val="000000"/>
              </w:rPr>
            </w:pPr>
            <w:proofErr w:type="spellStart"/>
            <w:r w:rsidRPr="008F0FBC">
              <w:rPr>
                <w:rFonts w:ascii="Calibri" w:hAnsi="Calibri"/>
                <w:b/>
                <w:bCs/>
                <w:color w:val="000000"/>
              </w:rPr>
              <w:t>Br</w:t>
            </w:r>
            <w:proofErr w:type="spellEnd"/>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b/>
                <w:bCs/>
                <w:color w:val="000000"/>
              </w:rPr>
            </w:pPr>
            <w:r>
              <w:rPr>
                <w:rFonts w:ascii="Calibri" w:hAnsi="Calibri"/>
                <w:b/>
                <w:bCs/>
                <w:color w:val="000000"/>
              </w:rPr>
              <w:t>2022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b/>
                <w:bCs/>
                <w:color w:val="000000"/>
                <w:sz w:val="22"/>
                <w:szCs w:val="22"/>
              </w:rPr>
            </w:pPr>
            <w:r>
              <w:rPr>
                <w:rFonts w:ascii="Calibri" w:hAnsi="Calibri"/>
                <w:b/>
                <w:bCs/>
                <w:color w:val="000000"/>
                <w:sz w:val="22"/>
                <w:szCs w:val="22"/>
              </w:rPr>
              <w:t>2022</w:t>
            </w:r>
            <w:r w:rsidR="008F0FBC" w:rsidRPr="008F0FBC">
              <w:rPr>
                <w:rFonts w:ascii="Calibri" w:hAnsi="Calibri"/>
                <w:b/>
                <w:bCs/>
                <w:color w:val="000000"/>
                <w:sz w:val="22"/>
                <w:szCs w:val="22"/>
              </w:rPr>
              <w:t xml:space="preserve"> KBT</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b/>
                <w:bCs/>
                <w:color w:val="000000"/>
              </w:rPr>
            </w:pPr>
            <w:r>
              <w:rPr>
                <w:rFonts w:ascii="Calibri" w:hAnsi="Calibri"/>
                <w:b/>
                <w:bCs/>
                <w:color w:val="000000"/>
              </w:rPr>
              <w:t>2023</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b/>
                <w:bCs/>
                <w:color w:val="000000"/>
                <w:sz w:val="22"/>
                <w:szCs w:val="22"/>
              </w:rPr>
            </w:pPr>
            <w:r>
              <w:rPr>
                <w:rFonts w:ascii="Calibri" w:hAnsi="Calibri"/>
                <w:b/>
                <w:bCs/>
                <w:color w:val="000000"/>
                <w:sz w:val="22"/>
                <w:szCs w:val="22"/>
              </w:rPr>
              <w:t>2023</w:t>
            </w:r>
            <w:r w:rsidR="008F0FBC" w:rsidRPr="008F0FBC">
              <w:rPr>
                <w:rFonts w:ascii="Calibri" w:hAnsi="Calibri"/>
                <w:b/>
                <w:bCs/>
                <w:color w:val="000000"/>
                <w:sz w:val="22"/>
                <w:szCs w:val="22"/>
              </w:rPr>
              <w:t xml:space="preserve"> KBT</w:t>
            </w:r>
          </w:p>
        </w:tc>
      </w:tr>
      <w:tr w:rsidR="008F0FBC" w:rsidRPr="008F0FBC" w:rsidTr="008F0FB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SU TÜKETİMİ</w:t>
            </w:r>
          </w:p>
        </w:tc>
        <w:tc>
          <w:tcPr>
            <w:tcW w:w="11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 xml:space="preserve">M3   </w:t>
            </w:r>
          </w:p>
        </w:tc>
        <w:tc>
          <w:tcPr>
            <w:tcW w:w="1240" w:type="dxa"/>
            <w:tcBorders>
              <w:top w:val="nil"/>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30738</w:t>
            </w:r>
          </w:p>
        </w:tc>
        <w:tc>
          <w:tcPr>
            <w:tcW w:w="1420" w:type="dxa"/>
            <w:tcBorders>
              <w:top w:val="nil"/>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0,15</w:t>
            </w:r>
          </w:p>
        </w:tc>
        <w:tc>
          <w:tcPr>
            <w:tcW w:w="1840" w:type="dxa"/>
            <w:tcBorders>
              <w:top w:val="nil"/>
              <w:left w:val="nil"/>
              <w:bottom w:val="single" w:sz="4" w:space="0" w:color="auto"/>
              <w:right w:val="single" w:sz="4" w:space="0" w:color="auto"/>
            </w:tcBorders>
            <w:shd w:val="clear" w:color="auto" w:fill="auto"/>
            <w:noWrap/>
            <w:vAlign w:val="bottom"/>
            <w:hideMark/>
          </w:tcPr>
          <w:p w:rsidR="008F0FBC" w:rsidRPr="008F0FBC" w:rsidRDefault="00264842" w:rsidP="00DC171A">
            <w:pPr>
              <w:widowControl/>
              <w:autoSpaceDE/>
              <w:autoSpaceDN/>
              <w:adjustRightInd/>
              <w:jc w:val="center"/>
              <w:rPr>
                <w:rFonts w:ascii="Calibri" w:hAnsi="Calibri"/>
                <w:color w:val="000000"/>
                <w:sz w:val="22"/>
                <w:szCs w:val="22"/>
              </w:rPr>
            </w:pPr>
            <w:r>
              <w:rPr>
                <w:rFonts w:ascii="Calibri" w:hAnsi="Calibri"/>
                <w:color w:val="000000"/>
                <w:sz w:val="22"/>
                <w:szCs w:val="22"/>
              </w:rPr>
              <w:t>36472</w:t>
            </w:r>
          </w:p>
        </w:tc>
        <w:tc>
          <w:tcPr>
            <w:tcW w:w="1340" w:type="dxa"/>
            <w:tcBorders>
              <w:top w:val="nil"/>
              <w:left w:val="nil"/>
              <w:bottom w:val="single" w:sz="4" w:space="0" w:color="auto"/>
              <w:right w:val="single" w:sz="4" w:space="0" w:color="auto"/>
            </w:tcBorders>
            <w:shd w:val="clear" w:color="auto" w:fill="auto"/>
            <w:noWrap/>
            <w:vAlign w:val="bottom"/>
            <w:hideMark/>
          </w:tcPr>
          <w:p w:rsidR="008F0FBC" w:rsidRPr="008F0FBC" w:rsidRDefault="00264842" w:rsidP="008F0FBC">
            <w:pPr>
              <w:widowControl/>
              <w:autoSpaceDE/>
              <w:autoSpaceDN/>
              <w:adjustRightInd/>
              <w:rPr>
                <w:rFonts w:ascii="Calibri" w:hAnsi="Calibri"/>
                <w:color w:val="000000"/>
                <w:sz w:val="22"/>
                <w:szCs w:val="22"/>
              </w:rPr>
            </w:pPr>
            <w:r>
              <w:rPr>
                <w:rFonts w:ascii="Calibri" w:hAnsi="Calibri"/>
                <w:color w:val="000000"/>
                <w:sz w:val="22"/>
                <w:szCs w:val="22"/>
              </w:rPr>
              <w:t>0.21</w:t>
            </w:r>
          </w:p>
        </w:tc>
      </w:tr>
      <w:tr w:rsidR="008F0FBC" w:rsidRPr="008F0FBC" w:rsidTr="008F0FB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ELEKTRİK TÜKETİMİ</w:t>
            </w:r>
          </w:p>
        </w:tc>
        <w:tc>
          <w:tcPr>
            <w:tcW w:w="11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 xml:space="preserve">KW </w:t>
            </w:r>
          </w:p>
        </w:tc>
        <w:tc>
          <w:tcPr>
            <w:tcW w:w="1240" w:type="dxa"/>
            <w:tcBorders>
              <w:top w:val="nil"/>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1824710,94</w:t>
            </w:r>
          </w:p>
        </w:tc>
        <w:tc>
          <w:tcPr>
            <w:tcW w:w="1420" w:type="dxa"/>
            <w:tcBorders>
              <w:top w:val="nil"/>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8,99</w:t>
            </w:r>
          </w:p>
        </w:tc>
        <w:tc>
          <w:tcPr>
            <w:tcW w:w="1840" w:type="dxa"/>
            <w:tcBorders>
              <w:top w:val="nil"/>
              <w:left w:val="nil"/>
              <w:bottom w:val="single" w:sz="4" w:space="0" w:color="auto"/>
              <w:right w:val="single" w:sz="4" w:space="0" w:color="auto"/>
            </w:tcBorders>
            <w:shd w:val="clear" w:color="auto" w:fill="auto"/>
            <w:noWrap/>
            <w:vAlign w:val="bottom"/>
            <w:hideMark/>
          </w:tcPr>
          <w:p w:rsidR="008F0FBC" w:rsidRPr="008F0FBC" w:rsidRDefault="00264842" w:rsidP="008F0FBC">
            <w:pPr>
              <w:widowControl/>
              <w:autoSpaceDE/>
              <w:autoSpaceDN/>
              <w:adjustRightInd/>
              <w:jc w:val="center"/>
              <w:rPr>
                <w:rFonts w:ascii="Calibri" w:hAnsi="Calibri"/>
                <w:color w:val="000000"/>
                <w:sz w:val="22"/>
                <w:szCs w:val="22"/>
              </w:rPr>
            </w:pPr>
            <w:r>
              <w:rPr>
                <w:rFonts w:ascii="Calibri" w:hAnsi="Calibri"/>
                <w:color w:val="000000"/>
                <w:sz w:val="22"/>
                <w:szCs w:val="22"/>
              </w:rPr>
              <w:t>1848926</w:t>
            </w:r>
          </w:p>
        </w:tc>
        <w:tc>
          <w:tcPr>
            <w:tcW w:w="1340" w:type="dxa"/>
            <w:tcBorders>
              <w:top w:val="nil"/>
              <w:left w:val="nil"/>
              <w:bottom w:val="single" w:sz="4" w:space="0" w:color="auto"/>
              <w:right w:val="single" w:sz="4" w:space="0" w:color="auto"/>
            </w:tcBorders>
            <w:shd w:val="clear" w:color="auto" w:fill="auto"/>
            <w:noWrap/>
            <w:vAlign w:val="bottom"/>
            <w:hideMark/>
          </w:tcPr>
          <w:p w:rsidR="008F0FBC" w:rsidRPr="008F0FBC" w:rsidRDefault="00264842" w:rsidP="008F0FBC">
            <w:pPr>
              <w:widowControl/>
              <w:autoSpaceDE/>
              <w:autoSpaceDN/>
              <w:adjustRightInd/>
              <w:rPr>
                <w:rFonts w:ascii="Calibri" w:hAnsi="Calibri"/>
                <w:color w:val="000000"/>
                <w:sz w:val="22"/>
                <w:szCs w:val="22"/>
              </w:rPr>
            </w:pPr>
            <w:r>
              <w:rPr>
                <w:rFonts w:ascii="Calibri" w:hAnsi="Calibri"/>
                <w:color w:val="000000"/>
                <w:sz w:val="22"/>
                <w:szCs w:val="22"/>
              </w:rPr>
              <w:t>10.86</w:t>
            </w:r>
          </w:p>
        </w:tc>
      </w:tr>
      <w:tr w:rsidR="008F0FBC" w:rsidRPr="008F0FBC" w:rsidTr="008F0FB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 xml:space="preserve">LNG TÜKETİMİ </w:t>
            </w:r>
          </w:p>
        </w:tc>
        <w:tc>
          <w:tcPr>
            <w:tcW w:w="11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 xml:space="preserve">KG   </w:t>
            </w:r>
          </w:p>
        </w:tc>
        <w:tc>
          <w:tcPr>
            <w:tcW w:w="1240" w:type="dxa"/>
            <w:tcBorders>
              <w:top w:val="nil"/>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89912</w:t>
            </w:r>
          </w:p>
        </w:tc>
        <w:tc>
          <w:tcPr>
            <w:tcW w:w="1420" w:type="dxa"/>
            <w:tcBorders>
              <w:top w:val="nil"/>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0,44</w:t>
            </w:r>
          </w:p>
        </w:tc>
        <w:tc>
          <w:tcPr>
            <w:tcW w:w="1840" w:type="dxa"/>
            <w:tcBorders>
              <w:top w:val="nil"/>
              <w:left w:val="nil"/>
              <w:bottom w:val="single" w:sz="4" w:space="0" w:color="auto"/>
              <w:right w:val="single" w:sz="4" w:space="0" w:color="auto"/>
            </w:tcBorders>
            <w:shd w:val="clear" w:color="auto" w:fill="auto"/>
            <w:noWrap/>
            <w:vAlign w:val="bottom"/>
            <w:hideMark/>
          </w:tcPr>
          <w:p w:rsidR="008F0FBC" w:rsidRPr="008F0FBC" w:rsidRDefault="00264842" w:rsidP="008F0FBC">
            <w:pPr>
              <w:widowControl/>
              <w:autoSpaceDE/>
              <w:autoSpaceDN/>
              <w:adjustRightInd/>
              <w:jc w:val="center"/>
              <w:rPr>
                <w:rFonts w:ascii="Calibri" w:hAnsi="Calibri"/>
                <w:color w:val="000000"/>
                <w:sz w:val="22"/>
                <w:szCs w:val="22"/>
              </w:rPr>
            </w:pPr>
            <w:r>
              <w:rPr>
                <w:rFonts w:ascii="Calibri" w:hAnsi="Calibri"/>
                <w:color w:val="000000"/>
                <w:sz w:val="22"/>
                <w:szCs w:val="22"/>
              </w:rPr>
              <w:t>92731</w:t>
            </w:r>
          </w:p>
        </w:tc>
        <w:tc>
          <w:tcPr>
            <w:tcW w:w="1340" w:type="dxa"/>
            <w:tcBorders>
              <w:top w:val="nil"/>
              <w:left w:val="nil"/>
              <w:bottom w:val="single" w:sz="4" w:space="0" w:color="auto"/>
              <w:right w:val="single" w:sz="4" w:space="0" w:color="auto"/>
            </w:tcBorders>
            <w:shd w:val="clear" w:color="auto" w:fill="auto"/>
            <w:noWrap/>
            <w:vAlign w:val="bottom"/>
            <w:hideMark/>
          </w:tcPr>
          <w:p w:rsidR="008F0FBC" w:rsidRPr="008F0FBC" w:rsidRDefault="00264842" w:rsidP="008F0FBC">
            <w:pPr>
              <w:widowControl/>
              <w:autoSpaceDE/>
              <w:autoSpaceDN/>
              <w:adjustRightInd/>
              <w:rPr>
                <w:rFonts w:ascii="Calibri" w:hAnsi="Calibri"/>
                <w:color w:val="000000"/>
                <w:sz w:val="22"/>
                <w:szCs w:val="22"/>
              </w:rPr>
            </w:pPr>
            <w:r>
              <w:rPr>
                <w:rFonts w:ascii="Calibri" w:hAnsi="Calibri"/>
                <w:color w:val="000000"/>
                <w:sz w:val="22"/>
                <w:szCs w:val="22"/>
              </w:rPr>
              <w:t>0.54</w:t>
            </w:r>
          </w:p>
        </w:tc>
      </w:tr>
      <w:tr w:rsidR="008F0FBC" w:rsidRPr="008F0FBC" w:rsidTr="008F0FBC">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LPG TÜKETİMİ</w:t>
            </w:r>
          </w:p>
        </w:tc>
        <w:tc>
          <w:tcPr>
            <w:tcW w:w="112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 xml:space="preserve">KG   </w:t>
            </w:r>
          </w:p>
        </w:tc>
        <w:tc>
          <w:tcPr>
            <w:tcW w:w="1240" w:type="dxa"/>
            <w:tcBorders>
              <w:top w:val="nil"/>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3570</w:t>
            </w:r>
          </w:p>
        </w:tc>
        <w:tc>
          <w:tcPr>
            <w:tcW w:w="1420" w:type="dxa"/>
            <w:tcBorders>
              <w:top w:val="nil"/>
              <w:left w:val="nil"/>
              <w:bottom w:val="single" w:sz="4" w:space="0" w:color="auto"/>
              <w:right w:val="single" w:sz="4" w:space="0" w:color="auto"/>
            </w:tcBorders>
            <w:shd w:val="clear" w:color="auto" w:fill="auto"/>
            <w:noWrap/>
            <w:vAlign w:val="bottom"/>
            <w:hideMark/>
          </w:tcPr>
          <w:p w:rsidR="008F0FBC" w:rsidRPr="008F0FBC" w:rsidRDefault="00DC171A"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0,02</w:t>
            </w:r>
          </w:p>
        </w:tc>
        <w:tc>
          <w:tcPr>
            <w:tcW w:w="1840" w:type="dxa"/>
            <w:tcBorders>
              <w:top w:val="nil"/>
              <w:left w:val="nil"/>
              <w:bottom w:val="single" w:sz="4" w:space="0" w:color="auto"/>
              <w:right w:val="single" w:sz="4" w:space="0" w:color="auto"/>
            </w:tcBorders>
            <w:shd w:val="clear" w:color="auto" w:fill="auto"/>
            <w:noWrap/>
            <w:vAlign w:val="bottom"/>
            <w:hideMark/>
          </w:tcPr>
          <w:p w:rsidR="008F0FBC" w:rsidRPr="008F0FBC" w:rsidRDefault="00264842" w:rsidP="008F0FBC">
            <w:pPr>
              <w:widowControl/>
              <w:autoSpaceDE/>
              <w:autoSpaceDN/>
              <w:adjustRightInd/>
              <w:jc w:val="center"/>
              <w:rPr>
                <w:rFonts w:ascii="Calibri" w:hAnsi="Calibri"/>
                <w:color w:val="000000"/>
                <w:sz w:val="22"/>
                <w:szCs w:val="22"/>
              </w:rPr>
            </w:pPr>
            <w:r>
              <w:rPr>
                <w:rFonts w:ascii="Calibri" w:hAnsi="Calibri"/>
                <w:color w:val="000000"/>
                <w:sz w:val="22"/>
                <w:szCs w:val="22"/>
              </w:rPr>
              <w:t>4511</w:t>
            </w:r>
          </w:p>
        </w:tc>
        <w:tc>
          <w:tcPr>
            <w:tcW w:w="1340" w:type="dxa"/>
            <w:tcBorders>
              <w:top w:val="nil"/>
              <w:left w:val="nil"/>
              <w:bottom w:val="single" w:sz="4" w:space="0" w:color="auto"/>
              <w:right w:val="single" w:sz="4" w:space="0" w:color="auto"/>
            </w:tcBorders>
            <w:shd w:val="clear" w:color="auto" w:fill="auto"/>
            <w:noWrap/>
            <w:vAlign w:val="bottom"/>
            <w:hideMark/>
          </w:tcPr>
          <w:p w:rsidR="008F0FBC" w:rsidRPr="008F0FBC" w:rsidRDefault="00264842" w:rsidP="008F0FBC">
            <w:pPr>
              <w:widowControl/>
              <w:autoSpaceDE/>
              <w:autoSpaceDN/>
              <w:adjustRightInd/>
              <w:rPr>
                <w:rFonts w:ascii="Calibri" w:hAnsi="Calibri"/>
                <w:color w:val="000000"/>
                <w:sz w:val="22"/>
                <w:szCs w:val="22"/>
              </w:rPr>
            </w:pPr>
            <w:r>
              <w:rPr>
                <w:rFonts w:ascii="Calibri" w:hAnsi="Calibri"/>
                <w:color w:val="000000"/>
                <w:sz w:val="22"/>
                <w:szCs w:val="22"/>
              </w:rPr>
              <w:t>0.02</w:t>
            </w:r>
          </w:p>
        </w:tc>
      </w:tr>
    </w:tbl>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8F0FBC" w:rsidRDefault="008F0FBC">
      <w:pPr>
        <w:pStyle w:val="GvdeMetni"/>
        <w:kinsoku w:val="0"/>
        <w:overflowPunct w:val="0"/>
        <w:ind w:left="183" w:right="116"/>
        <w:rPr>
          <w:color w:val="000000"/>
        </w:rPr>
      </w:pPr>
    </w:p>
    <w:p w:rsidR="00D03D3A" w:rsidRDefault="003E7B7F">
      <w:pPr>
        <w:pStyle w:val="GvdeMetni"/>
        <w:kinsoku w:val="0"/>
        <w:overflowPunct w:val="0"/>
        <w:spacing w:before="1"/>
        <w:ind w:left="0"/>
      </w:pPr>
      <w:r>
        <w:lastRenderedPageBreak/>
        <w:t xml:space="preserve">   </w:t>
      </w:r>
    </w:p>
    <w:p w:rsidR="003E7B7F" w:rsidRPr="005E034A" w:rsidRDefault="008F0FBC" w:rsidP="003E7B7F">
      <w:pPr>
        <w:pStyle w:val="GvdeMetni"/>
        <w:kinsoku w:val="0"/>
        <w:overflowPunct w:val="0"/>
        <w:spacing w:before="1"/>
        <w:ind w:left="142" w:hanging="142"/>
        <w:rPr>
          <w:color w:val="1F497D" w:themeColor="text2"/>
        </w:rPr>
      </w:pPr>
      <w:r>
        <w:rPr>
          <w:color w:val="1F497D" w:themeColor="text2"/>
        </w:rPr>
        <w:t xml:space="preserve">   </w:t>
      </w:r>
    </w:p>
    <w:p w:rsidR="005E034A" w:rsidRPr="005E034A" w:rsidRDefault="005E034A" w:rsidP="003E7B7F">
      <w:pPr>
        <w:pStyle w:val="GvdeMetni"/>
        <w:kinsoku w:val="0"/>
        <w:overflowPunct w:val="0"/>
        <w:spacing w:before="1"/>
        <w:ind w:left="142" w:hanging="142"/>
        <w:rPr>
          <w:color w:val="1F497D" w:themeColor="text2"/>
        </w:rPr>
      </w:pPr>
    </w:p>
    <w:p w:rsidR="00D03D3A" w:rsidRDefault="00D03D3A">
      <w:pPr>
        <w:pStyle w:val="Balk4"/>
        <w:kinsoku w:val="0"/>
        <w:overflowPunct w:val="0"/>
        <w:ind w:left="183"/>
        <w:jc w:val="both"/>
        <w:rPr>
          <w:b w:val="0"/>
          <w:bCs w:val="0"/>
          <w:color w:val="000000"/>
        </w:rPr>
      </w:pPr>
      <w:r>
        <w:rPr>
          <w:color w:val="1F4E79"/>
          <w:spacing w:val="-1"/>
        </w:rPr>
        <w:t>Elektrik</w:t>
      </w:r>
      <w:r>
        <w:rPr>
          <w:color w:val="1F4E79"/>
          <w:spacing w:val="-3"/>
        </w:rPr>
        <w:t xml:space="preserve"> </w:t>
      </w:r>
      <w:r>
        <w:rPr>
          <w:color w:val="1F4E79"/>
          <w:spacing w:val="-1"/>
        </w:rPr>
        <w:t>Tüketimi</w:t>
      </w:r>
    </w:p>
    <w:p w:rsidR="00D03D3A" w:rsidRDefault="006B777B">
      <w:pPr>
        <w:pStyle w:val="GvdeMetni"/>
        <w:tabs>
          <w:tab w:val="left" w:pos="855"/>
          <w:tab w:val="left" w:pos="1870"/>
          <w:tab w:val="left" w:pos="2460"/>
          <w:tab w:val="left" w:pos="3588"/>
          <w:tab w:val="left" w:pos="4639"/>
          <w:tab w:val="left" w:pos="5376"/>
          <w:tab w:val="left" w:pos="6475"/>
          <w:tab w:val="left" w:pos="7448"/>
        </w:tabs>
        <w:kinsoku w:val="0"/>
        <w:overflowPunct w:val="0"/>
        <w:ind w:left="183" w:right="3162"/>
        <w:rPr>
          <w:color w:val="000000"/>
        </w:rPr>
      </w:pPr>
      <w:r>
        <w:rPr>
          <w:noProof/>
        </w:rPr>
        <mc:AlternateContent>
          <mc:Choice Requires="wps">
            <w:drawing>
              <wp:anchor distT="0" distB="0" distL="114300" distR="114300" simplePos="0" relativeHeight="251636736" behindDoc="1" locked="0" layoutInCell="0" allowOverlap="1">
                <wp:simplePos x="0" y="0"/>
                <wp:positionH relativeFrom="page">
                  <wp:posOffset>5688965</wp:posOffset>
                </wp:positionH>
                <wp:positionV relativeFrom="paragraph">
                  <wp:posOffset>44450</wp:posOffset>
                </wp:positionV>
                <wp:extent cx="1295400" cy="2235200"/>
                <wp:effectExtent l="0" t="0" r="0" b="0"/>
                <wp:wrapNone/>
                <wp:docPr id="57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3520" w:lineRule="atLeast"/>
                            </w:pPr>
                            <w:r>
                              <w:rPr>
                                <w:b/>
                                <w:bCs/>
                                <w:noProof/>
                              </w:rPr>
                              <w:drawing>
                                <wp:inline distT="0" distB="0" distL="0" distR="0">
                                  <wp:extent cx="1295400" cy="2238375"/>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5400" cy="2238375"/>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92" style="position:absolute;left:0;text-align:left;margin-left:447.95pt;margin-top:3.5pt;width:102pt;height:17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" o:allowincell="f" filled="f" stroked="f">
                <v:textbox inset="0,0,0,0">
                  <w:txbxContent>
                    <w:p w:rsidR="00264842" w:rsidRDefault="00264842">
                      <w:pPr>
                        <w:widowControl/>
                        <w:autoSpaceDE/>
                        <w:autoSpaceDN/>
                        <w:adjustRightInd/>
                        <w:spacing w:line="3520" w:lineRule="atLeast"/>
                      </w:pPr>
                      <w:r>
                        <w:rPr>
                          <w:b/>
                          <w:bCs/>
                          <w:noProof/>
                        </w:rPr>
                        <w:drawing>
                          <wp:inline distT="0" distB="0" distL="0" distR="0">
                            <wp:extent cx="1295400" cy="2238375"/>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5400" cy="2238375"/>
                                    </a:xfrm>
                                    <a:prstGeom prst="rect">
                                      <a:avLst/>
                                    </a:prstGeom>
                                    <a:noFill/>
                                    <a:ln>
                                      <a:noFill/>
                                    </a:ln>
                                  </pic:spPr>
                                </pic:pic>
                              </a:graphicData>
                            </a:graphic>
                          </wp:inline>
                        </w:drawing>
                      </w:r>
                    </w:p>
                    <w:p w:rsidR="00264842" w:rsidRDefault="00264842"/>
                  </w:txbxContent>
                </v:textbox>
                <w10:wrap anchorx="page"/>
              </v:rect>
            </w:pict>
          </mc:Fallback>
        </mc:AlternateContent>
      </w:r>
      <w:r w:rsidR="00D03D3A">
        <w:rPr>
          <w:color w:val="1F4E79"/>
          <w:spacing w:val="-1"/>
          <w:w w:val="95"/>
        </w:rPr>
        <w:t>Satın</w:t>
      </w:r>
      <w:r w:rsidR="00D03D3A">
        <w:rPr>
          <w:color w:val="1F4E79"/>
          <w:spacing w:val="-1"/>
          <w:w w:val="95"/>
        </w:rPr>
        <w:tab/>
      </w:r>
      <w:r w:rsidR="00D03D3A">
        <w:rPr>
          <w:color w:val="1F4E79"/>
          <w:spacing w:val="-1"/>
        </w:rPr>
        <w:t>aldığımız</w:t>
      </w:r>
      <w:r w:rsidR="00D03D3A">
        <w:rPr>
          <w:color w:val="1F4E79"/>
          <w:spacing w:val="-1"/>
        </w:rPr>
        <w:tab/>
      </w:r>
      <w:r w:rsidR="00D03D3A">
        <w:rPr>
          <w:color w:val="1F4E79"/>
          <w:w w:val="95"/>
        </w:rPr>
        <w:t>tüm</w:t>
      </w:r>
      <w:r w:rsidR="00D03D3A">
        <w:rPr>
          <w:color w:val="1F4E79"/>
          <w:w w:val="95"/>
        </w:rPr>
        <w:tab/>
      </w:r>
      <w:r w:rsidR="00D03D3A">
        <w:rPr>
          <w:color w:val="1F4E79"/>
          <w:spacing w:val="-1"/>
          <w:w w:val="95"/>
        </w:rPr>
        <w:t>elektronik</w:t>
      </w:r>
      <w:r w:rsidR="00D03D3A">
        <w:rPr>
          <w:color w:val="1F4E79"/>
          <w:spacing w:val="-1"/>
          <w:w w:val="95"/>
        </w:rPr>
        <w:tab/>
        <w:t>ürünlerin</w:t>
      </w:r>
      <w:r w:rsidR="00D03D3A">
        <w:rPr>
          <w:color w:val="1F4E79"/>
          <w:spacing w:val="-1"/>
          <w:w w:val="95"/>
        </w:rPr>
        <w:tab/>
      </w:r>
      <w:r w:rsidR="00D03D3A">
        <w:rPr>
          <w:color w:val="1F4E79"/>
          <w:spacing w:val="-1"/>
        </w:rPr>
        <w:t>enerji</w:t>
      </w:r>
      <w:r w:rsidR="00D03D3A">
        <w:rPr>
          <w:color w:val="1F4E79"/>
          <w:spacing w:val="-1"/>
        </w:rPr>
        <w:tab/>
        <w:t>tasarruflu</w:t>
      </w:r>
      <w:r w:rsidR="00D03D3A">
        <w:rPr>
          <w:color w:val="1F4E79"/>
          <w:spacing w:val="-1"/>
        </w:rPr>
        <w:tab/>
        <w:t>olmasını</w:t>
      </w:r>
      <w:r w:rsidR="00D03D3A">
        <w:rPr>
          <w:color w:val="1F4E79"/>
          <w:spacing w:val="-1"/>
        </w:rPr>
        <w:tab/>
      </w:r>
      <w:r w:rsidR="00D03D3A">
        <w:rPr>
          <w:color w:val="1F4E79"/>
        </w:rPr>
        <w:t>tüm</w:t>
      </w:r>
      <w:r w:rsidR="00D03D3A">
        <w:rPr>
          <w:color w:val="1F4E79"/>
          <w:spacing w:val="61"/>
        </w:rPr>
        <w:t xml:space="preserve"> </w:t>
      </w:r>
      <w:r w:rsidR="00D03D3A">
        <w:rPr>
          <w:color w:val="1F4E79"/>
          <w:spacing w:val="-1"/>
        </w:rPr>
        <w:t>çalışanlarımızın enerji</w:t>
      </w:r>
      <w:r w:rsidR="00D03D3A">
        <w:rPr>
          <w:color w:val="1F4E79"/>
        </w:rPr>
        <w:t xml:space="preserve"> </w:t>
      </w:r>
      <w:r w:rsidR="00D03D3A">
        <w:rPr>
          <w:color w:val="1F4E79"/>
          <w:spacing w:val="-1"/>
        </w:rPr>
        <w:t>tasarrufu konusunda</w:t>
      </w:r>
      <w:r w:rsidR="00D03D3A">
        <w:rPr>
          <w:color w:val="1F4E79"/>
        </w:rPr>
        <w:t xml:space="preserve"> </w:t>
      </w:r>
      <w:r w:rsidR="00D03D3A">
        <w:rPr>
          <w:color w:val="1F4E79"/>
          <w:spacing w:val="-1"/>
        </w:rPr>
        <w:t>eğitim</w:t>
      </w:r>
      <w:r w:rsidR="00D03D3A">
        <w:rPr>
          <w:color w:val="1F4E79"/>
          <w:spacing w:val="1"/>
        </w:rPr>
        <w:t xml:space="preserve"> </w:t>
      </w:r>
      <w:r w:rsidR="00D03D3A">
        <w:rPr>
          <w:color w:val="1F4E79"/>
          <w:spacing w:val="-1"/>
        </w:rPr>
        <w:t>almasını</w:t>
      </w:r>
      <w:r w:rsidR="00D03D3A">
        <w:rPr>
          <w:color w:val="1F4E79"/>
        </w:rPr>
        <w:t xml:space="preserve"> </w:t>
      </w:r>
      <w:r w:rsidR="00D03D3A">
        <w:rPr>
          <w:color w:val="1F4E79"/>
          <w:spacing w:val="-1"/>
        </w:rPr>
        <w:t>hedeflemekteyiz.</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183" w:right="3160"/>
        <w:rPr>
          <w:color w:val="000000"/>
        </w:rPr>
      </w:pPr>
      <w:r>
        <w:rPr>
          <w:color w:val="1F4E79"/>
          <w:spacing w:val="-1"/>
        </w:rPr>
        <w:t>Otellerimizde</w:t>
      </w:r>
      <w:r>
        <w:rPr>
          <w:color w:val="1F4E79"/>
          <w:spacing w:val="33"/>
        </w:rPr>
        <w:t xml:space="preserve"> </w:t>
      </w:r>
      <w:r>
        <w:rPr>
          <w:color w:val="1F4E79"/>
        </w:rPr>
        <w:t>enerji</w:t>
      </w:r>
      <w:r>
        <w:rPr>
          <w:color w:val="1F4E79"/>
          <w:spacing w:val="33"/>
        </w:rPr>
        <w:t xml:space="preserve"> </w:t>
      </w:r>
      <w:r>
        <w:rPr>
          <w:color w:val="1F4E79"/>
          <w:spacing w:val="-1"/>
        </w:rPr>
        <w:t>tasarrufu</w:t>
      </w:r>
      <w:r>
        <w:rPr>
          <w:color w:val="1F4E79"/>
          <w:spacing w:val="35"/>
        </w:rPr>
        <w:t xml:space="preserve"> </w:t>
      </w:r>
      <w:r>
        <w:rPr>
          <w:color w:val="1F4E79"/>
          <w:spacing w:val="-1"/>
        </w:rPr>
        <w:t>ile</w:t>
      </w:r>
      <w:r>
        <w:rPr>
          <w:color w:val="1F4E79"/>
          <w:spacing w:val="36"/>
        </w:rPr>
        <w:t xml:space="preserve"> </w:t>
      </w:r>
      <w:r>
        <w:rPr>
          <w:color w:val="1F4E79"/>
          <w:spacing w:val="-1"/>
        </w:rPr>
        <w:t>ilgili</w:t>
      </w:r>
      <w:r>
        <w:rPr>
          <w:color w:val="1F4E79"/>
          <w:spacing w:val="36"/>
        </w:rPr>
        <w:t xml:space="preserve"> </w:t>
      </w:r>
      <w:r>
        <w:rPr>
          <w:color w:val="1F4E79"/>
          <w:spacing w:val="-1"/>
        </w:rPr>
        <w:t>aşağıdaki</w:t>
      </w:r>
      <w:r>
        <w:rPr>
          <w:color w:val="1F4E79"/>
          <w:spacing w:val="34"/>
        </w:rPr>
        <w:t xml:space="preserve"> </w:t>
      </w:r>
      <w:r>
        <w:rPr>
          <w:color w:val="1F4E79"/>
          <w:spacing w:val="-1"/>
        </w:rPr>
        <w:t>çalışmalar</w:t>
      </w:r>
      <w:r>
        <w:rPr>
          <w:color w:val="1F4E79"/>
          <w:spacing w:val="34"/>
        </w:rPr>
        <w:t xml:space="preserve"> </w:t>
      </w:r>
      <w:r>
        <w:rPr>
          <w:color w:val="1F4E79"/>
          <w:spacing w:val="-1"/>
        </w:rPr>
        <w:t>yapılmakta</w:t>
      </w:r>
      <w:r>
        <w:rPr>
          <w:color w:val="1F4E79"/>
          <w:spacing w:val="33"/>
        </w:rPr>
        <w:t xml:space="preserve"> </w:t>
      </w:r>
      <w:r>
        <w:rPr>
          <w:color w:val="1F4E79"/>
          <w:spacing w:val="-1"/>
        </w:rPr>
        <w:t>ve</w:t>
      </w:r>
      <w:r>
        <w:rPr>
          <w:color w:val="1F4E79"/>
          <w:spacing w:val="37"/>
        </w:rPr>
        <w:t xml:space="preserve"> </w:t>
      </w:r>
      <w:r>
        <w:rPr>
          <w:color w:val="1F4E79"/>
          <w:spacing w:val="-1"/>
        </w:rPr>
        <w:t>sürekliliği</w:t>
      </w:r>
      <w:r>
        <w:rPr>
          <w:color w:val="1F4E79"/>
          <w:spacing w:val="73"/>
        </w:rPr>
        <w:t xml:space="preserve"> </w:t>
      </w:r>
      <w:r>
        <w:rPr>
          <w:color w:val="1F4E79"/>
          <w:spacing w:val="-1"/>
        </w:rPr>
        <w:t>sağlanmaktadır.</w:t>
      </w:r>
    </w:p>
    <w:p w:rsidR="00D03D3A" w:rsidRDefault="00D03D3A">
      <w:pPr>
        <w:pStyle w:val="GvdeMetni"/>
        <w:kinsoku w:val="0"/>
        <w:overflowPunct w:val="0"/>
        <w:ind w:left="0"/>
      </w:pPr>
    </w:p>
    <w:p w:rsidR="00D03D3A" w:rsidRDefault="006E0794">
      <w:pPr>
        <w:pStyle w:val="GvdeMetni"/>
        <w:numPr>
          <w:ilvl w:val="0"/>
          <w:numId w:val="7"/>
        </w:numPr>
        <w:tabs>
          <w:tab w:val="left" w:pos="1034"/>
        </w:tabs>
        <w:kinsoku w:val="0"/>
        <w:overflowPunct w:val="0"/>
        <w:ind w:right="3160"/>
        <w:rPr>
          <w:color w:val="000000"/>
        </w:rPr>
      </w:pPr>
      <w:r>
        <w:rPr>
          <w:color w:val="1F4E79"/>
        </w:rPr>
        <w:t>Ana blok t</w:t>
      </w:r>
      <w:r w:rsidR="005E034A">
        <w:rPr>
          <w:color w:val="1F4E79"/>
        </w:rPr>
        <w:t xml:space="preserve">üm </w:t>
      </w:r>
      <w:r w:rsidR="00D03D3A">
        <w:rPr>
          <w:color w:val="1F4E79"/>
          <w:spacing w:val="-1"/>
        </w:rPr>
        <w:t>odalarda</w:t>
      </w:r>
      <w:r w:rsidR="005E034A">
        <w:rPr>
          <w:color w:val="1F4E79"/>
        </w:rPr>
        <w:t xml:space="preserve"> </w:t>
      </w:r>
      <w:r w:rsidR="00D03D3A">
        <w:rPr>
          <w:color w:val="1F4E79"/>
          <w:spacing w:val="-1"/>
        </w:rPr>
        <w:t>balkon</w:t>
      </w:r>
      <w:r w:rsidR="005E034A">
        <w:rPr>
          <w:color w:val="1F4E79"/>
        </w:rPr>
        <w:t xml:space="preserve"> </w:t>
      </w:r>
      <w:r w:rsidR="00D03D3A">
        <w:rPr>
          <w:color w:val="1F4E79"/>
          <w:spacing w:val="-1"/>
        </w:rPr>
        <w:t>kapısının</w:t>
      </w:r>
      <w:r w:rsidR="005E034A">
        <w:rPr>
          <w:color w:val="1F4E79"/>
        </w:rPr>
        <w:t xml:space="preserve"> </w:t>
      </w:r>
      <w:r w:rsidR="00D03D3A">
        <w:rPr>
          <w:color w:val="1F4E79"/>
          <w:spacing w:val="-1"/>
        </w:rPr>
        <w:t>açılması</w:t>
      </w:r>
      <w:r w:rsidR="005E034A">
        <w:rPr>
          <w:color w:val="1F4E79"/>
        </w:rPr>
        <w:t xml:space="preserve"> </w:t>
      </w:r>
      <w:proofErr w:type="gramStart"/>
      <w:r w:rsidR="00D03D3A">
        <w:rPr>
          <w:color w:val="1F4E79"/>
          <w:spacing w:val="-1"/>
        </w:rPr>
        <w:t>durumunda</w:t>
      </w:r>
      <w:r w:rsidR="00D03D3A">
        <w:rPr>
          <w:color w:val="1F4E79"/>
        </w:rPr>
        <w:t xml:space="preserve">  </w:t>
      </w:r>
      <w:r w:rsidR="00D03D3A">
        <w:rPr>
          <w:color w:val="1F4E79"/>
          <w:spacing w:val="23"/>
        </w:rPr>
        <w:t xml:space="preserve"> </w:t>
      </w:r>
      <w:r w:rsidR="00D03D3A">
        <w:rPr>
          <w:color w:val="1F4E79"/>
          <w:spacing w:val="-1"/>
        </w:rPr>
        <w:t>ısıtma</w:t>
      </w:r>
      <w:proofErr w:type="gramEnd"/>
      <w:r w:rsidR="00D03D3A">
        <w:rPr>
          <w:color w:val="1F4E79"/>
          <w:spacing w:val="-1"/>
        </w:rPr>
        <w:t>/soğutma</w:t>
      </w:r>
      <w:r w:rsidR="00D03D3A">
        <w:rPr>
          <w:color w:val="1F4E79"/>
          <w:spacing w:val="59"/>
        </w:rPr>
        <w:t xml:space="preserve"> </w:t>
      </w:r>
      <w:r w:rsidR="00D03D3A">
        <w:rPr>
          <w:color w:val="1F4E79"/>
          <w:spacing w:val="-1"/>
        </w:rPr>
        <w:t>cihazlarını</w:t>
      </w:r>
      <w:r w:rsidR="00D03D3A">
        <w:rPr>
          <w:color w:val="1F4E79"/>
        </w:rPr>
        <w:t xml:space="preserve"> devre</w:t>
      </w:r>
      <w:r w:rsidR="00D03D3A">
        <w:rPr>
          <w:color w:val="1F4E79"/>
          <w:spacing w:val="-3"/>
        </w:rPr>
        <w:t xml:space="preserve"> </w:t>
      </w:r>
      <w:r w:rsidR="00D03D3A">
        <w:rPr>
          <w:color w:val="1F4E79"/>
        </w:rPr>
        <w:t>dışı</w:t>
      </w:r>
      <w:r w:rsidR="00D03D3A">
        <w:rPr>
          <w:color w:val="1F4E79"/>
          <w:spacing w:val="-1"/>
        </w:rPr>
        <w:t xml:space="preserve"> bırakan sistemler</w:t>
      </w:r>
      <w:r w:rsidR="00D03D3A">
        <w:rPr>
          <w:color w:val="1F4E79"/>
          <w:spacing w:val="-3"/>
        </w:rPr>
        <w:t xml:space="preserve"> </w:t>
      </w:r>
      <w:r w:rsidR="00D03D3A">
        <w:rPr>
          <w:color w:val="1F4E79"/>
          <w:spacing w:val="-1"/>
        </w:rPr>
        <w:t>kullanılmaktadır.</w:t>
      </w:r>
    </w:p>
    <w:p w:rsidR="00D03D3A" w:rsidRDefault="00D03D3A">
      <w:pPr>
        <w:pStyle w:val="GvdeMetni"/>
        <w:numPr>
          <w:ilvl w:val="0"/>
          <w:numId w:val="7"/>
        </w:numPr>
        <w:tabs>
          <w:tab w:val="left" w:pos="1034"/>
        </w:tabs>
        <w:kinsoku w:val="0"/>
        <w:overflowPunct w:val="0"/>
        <w:rPr>
          <w:color w:val="000000"/>
        </w:rPr>
      </w:pPr>
      <w:r>
        <w:rPr>
          <w:color w:val="1F4E79"/>
          <w:spacing w:val="-1"/>
        </w:rPr>
        <w:t>Otellerimizde</w:t>
      </w:r>
      <w:r>
        <w:rPr>
          <w:color w:val="1F4E79"/>
          <w:spacing w:val="-2"/>
        </w:rPr>
        <w:t xml:space="preserve"> </w:t>
      </w:r>
      <w:r>
        <w:rPr>
          <w:color w:val="1F4E79"/>
        </w:rPr>
        <w:t>enerji</w:t>
      </w:r>
      <w:r>
        <w:rPr>
          <w:color w:val="1F4E79"/>
          <w:spacing w:val="-3"/>
        </w:rPr>
        <w:t xml:space="preserve"> </w:t>
      </w:r>
      <w:r>
        <w:rPr>
          <w:color w:val="1F4E79"/>
          <w:spacing w:val="-1"/>
        </w:rPr>
        <w:t>tasarruflu</w:t>
      </w:r>
      <w:r>
        <w:rPr>
          <w:color w:val="1F4E79"/>
          <w:spacing w:val="-2"/>
        </w:rPr>
        <w:t xml:space="preserve"> </w:t>
      </w:r>
      <w:r>
        <w:rPr>
          <w:color w:val="1F4E79"/>
          <w:spacing w:val="-1"/>
        </w:rPr>
        <w:t>ampuller</w:t>
      </w:r>
      <w:r>
        <w:rPr>
          <w:color w:val="1F4E79"/>
          <w:spacing w:val="-2"/>
        </w:rPr>
        <w:t xml:space="preserve"> </w:t>
      </w:r>
      <w:r>
        <w:rPr>
          <w:color w:val="1F4E79"/>
        </w:rPr>
        <w:t>ya da</w:t>
      </w:r>
      <w:r>
        <w:rPr>
          <w:color w:val="1F4E79"/>
          <w:spacing w:val="-3"/>
        </w:rPr>
        <w:t xml:space="preserve"> </w:t>
      </w:r>
      <w:r>
        <w:rPr>
          <w:color w:val="1F4E79"/>
        </w:rPr>
        <w:t>LED</w:t>
      </w:r>
      <w:r>
        <w:rPr>
          <w:color w:val="1F4E79"/>
          <w:spacing w:val="-1"/>
        </w:rPr>
        <w:t xml:space="preserve"> ışıklar kullanılmaktadır.</w:t>
      </w:r>
    </w:p>
    <w:p w:rsidR="00D03D3A" w:rsidRDefault="00D03D3A">
      <w:pPr>
        <w:pStyle w:val="GvdeMetni"/>
        <w:numPr>
          <w:ilvl w:val="0"/>
          <w:numId w:val="7"/>
        </w:numPr>
        <w:tabs>
          <w:tab w:val="left" w:pos="1034"/>
        </w:tabs>
        <w:kinsoku w:val="0"/>
        <w:overflowPunct w:val="0"/>
        <w:ind w:right="3159"/>
        <w:rPr>
          <w:color w:val="000000"/>
        </w:rPr>
      </w:pPr>
      <w:r>
        <w:rPr>
          <w:color w:val="1F4E79"/>
        </w:rPr>
        <w:t xml:space="preserve">Ortak </w:t>
      </w:r>
      <w:r>
        <w:rPr>
          <w:color w:val="1F4E79"/>
          <w:spacing w:val="-1"/>
        </w:rPr>
        <w:t>alanlardaki</w:t>
      </w:r>
      <w:r>
        <w:rPr>
          <w:color w:val="1F4E79"/>
        </w:rPr>
        <w:t xml:space="preserve"> </w:t>
      </w:r>
      <w:r>
        <w:rPr>
          <w:color w:val="1F4E79"/>
          <w:spacing w:val="-1"/>
        </w:rPr>
        <w:t>tuvaletlerde,</w:t>
      </w:r>
      <w:r>
        <w:rPr>
          <w:color w:val="1F4E79"/>
        </w:rPr>
        <w:t xml:space="preserve"> </w:t>
      </w:r>
      <w:r>
        <w:rPr>
          <w:color w:val="1F4E79"/>
          <w:spacing w:val="47"/>
        </w:rPr>
        <w:t xml:space="preserve"> </w:t>
      </w:r>
      <w:r>
        <w:rPr>
          <w:color w:val="1F4E79"/>
          <w:spacing w:val="-1"/>
        </w:rPr>
        <w:t>koridorlarda,</w:t>
      </w:r>
      <w:r>
        <w:rPr>
          <w:color w:val="1F4E79"/>
        </w:rPr>
        <w:t xml:space="preserve"> </w:t>
      </w:r>
      <w:r>
        <w:rPr>
          <w:color w:val="1F4E79"/>
          <w:spacing w:val="-1"/>
        </w:rPr>
        <w:t>personel</w:t>
      </w:r>
      <w:r>
        <w:rPr>
          <w:color w:val="1F4E79"/>
        </w:rPr>
        <w:t xml:space="preserve"> </w:t>
      </w:r>
      <w:r>
        <w:rPr>
          <w:color w:val="1F4E79"/>
          <w:spacing w:val="-1"/>
        </w:rPr>
        <w:t>bölgelerinde</w:t>
      </w:r>
      <w:r>
        <w:rPr>
          <w:color w:val="1F4E79"/>
        </w:rPr>
        <w:t xml:space="preserve"> ve</w:t>
      </w:r>
      <w:r>
        <w:rPr>
          <w:color w:val="1F4E79"/>
          <w:spacing w:val="65"/>
        </w:rPr>
        <w:t xml:space="preserve"> </w:t>
      </w:r>
      <w:r>
        <w:rPr>
          <w:color w:val="1F4E79"/>
        </w:rPr>
        <w:t>zemin</w:t>
      </w:r>
      <w:r>
        <w:rPr>
          <w:color w:val="1F4E79"/>
          <w:spacing w:val="-1"/>
        </w:rPr>
        <w:t xml:space="preserve"> katlarda</w:t>
      </w:r>
      <w:r>
        <w:rPr>
          <w:color w:val="1F4E79"/>
        </w:rPr>
        <w:t xml:space="preserve"> </w:t>
      </w:r>
      <w:r>
        <w:rPr>
          <w:color w:val="1F4E79"/>
          <w:spacing w:val="-1"/>
        </w:rPr>
        <w:t>aydınlatma</w:t>
      </w:r>
      <w:r>
        <w:rPr>
          <w:color w:val="1F4E79"/>
          <w:spacing w:val="-5"/>
        </w:rPr>
        <w:t xml:space="preserve"> </w:t>
      </w:r>
      <w:r>
        <w:rPr>
          <w:color w:val="1F4E79"/>
        </w:rPr>
        <w:t>için</w:t>
      </w:r>
      <w:r>
        <w:rPr>
          <w:color w:val="1F4E79"/>
          <w:spacing w:val="-2"/>
        </w:rPr>
        <w:t xml:space="preserve"> </w:t>
      </w:r>
      <w:proofErr w:type="spellStart"/>
      <w:r>
        <w:rPr>
          <w:color w:val="1F4E79"/>
          <w:spacing w:val="-1"/>
        </w:rPr>
        <w:t>sensörler</w:t>
      </w:r>
      <w:proofErr w:type="spellEnd"/>
      <w:r>
        <w:rPr>
          <w:color w:val="1F4E79"/>
        </w:rPr>
        <w:t xml:space="preserve"> </w:t>
      </w:r>
      <w:r>
        <w:rPr>
          <w:color w:val="1F4E79"/>
          <w:spacing w:val="-1"/>
        </w:rPr>
        <w:t>kullanılmaktadır.</w:t>
      </w:r>
    </w:p>
    <w:p w:rsidR="00D03D3A" w:rsidRDefault="00D03D3A">
      <w:pPr>
        <w:pStyle w:val="GvdeMetni"/>
        <w:numPr>
          <w:ilvl w:val="0"/>
          <w:numId w:val="7"/>
        </w:numPr>
        <w:tabs>
          <w:tab w:val="left" w:pos="1034"/>
        </w:tabs>
        <w:kinsoku w:val="0"/>
        <w:overflowPunct w:val="0"/>
        <w:spacing w:line="268" w:lineRule="exact"/>
        <w:rPr>
          <w:color w:val="000000"/>
        </w:rPr>
      </w:pPr>
      <w:r>
        <w:rPr>
          <w:color w:val="1F4E79"/>
        </w:rPr>
        <w:t xml:space="preserve">Dış </w:t>
      </w:r>
      <w:r>
        <w:rPr>
          <w:color w:val="1F4E79"/>
          <w:spacing w:val="-1"/>
        </w:rPr>
        <w:t>aydınlatmalar</w:t>
      </w:r>
      <w:r>
        <w:rPr>
          <w:color w:val="1F4E79"/>
          <w:spacing w:val="-3"/>
        </w:rPr>
        <w:t xml:space="preserve"> </w:t>
      </w:r>
      <w:r>
        <w:rPr>
          <w:color w:val="1F4E79"/>
          <w:spacing w:val="-1"/>
        </w:rPr>
        <w:t>zamanlayıcılarla</w:t>
      </w:r>
      <w:r>
        <w:rPr>
          <w:color w:val="1F4E79"/>
        </w:rPr>
        <w:t xml:space="preserve"> </w:t>
      </w:r>
      <w:r>
        <w:rPr>
          <w:color w:val="1F4E79"/>
          <w:spacing w:val="-1"/>
        </w:rPr>
        <w:t>kontrol</w:t>
      </w:r>
      <w:r>
        <w:rPr>
          <w:color w:val="1F4E79"/>
          <w:spacing w:val="-3"/>
        </w:rPr>
        <w:t xml:space="preserve"> </w:t>
      </w:r>
      <w:r>
        <w:rPr>
          <w:color w:val="1F4E79"/>
          <w:spacing w:val="-1"/>
        </w:rPr>
        <w:t>edilmektedir.</w:t>
      </w:r>
    </w:p>
    <w:p w:rsidR="00D03D3A" w:rsidRDefault="00D03D3A">
      <w:pPr>
        <w:pStyle w:val="GvdeMetni"/>
        <w:numPr>
          <w:ilvl w:val="0"/>
          <w:numId w:val="7"/>
        </w:numPr>
        <w:tabs>
          <w:tab w:val="left" w:pos="1034"/>
        </w:tabs>
        <w:kinsoku w:val="0"/>
        <w:overflowPunct w:val="0"/>
        <w:spacing w:line="268" w:lineRule="exact"/>
        <w:rPr>
          <w:color w:val="000000"/>
        </w:rPr>
      </w:pPr>
      <w:r>
        <w:rPr>
          <w:color w:val="1F4E79"/>
          <w:spacing w:val="-1"/>
        </w:rPr>
        <w:t>Odalarımızda</w:t>
      </w:r>
      <w:r>
        <w:rPr>
          <w:color w:val="1F4E79"/>
        </w:rPr>
        <w:t xml:space="preserve"> </w:t>
      </w:r>
      <w:r>
        <w:rPr>
          <w:color w:val="1F4E79"/>
          <w:spacing w:val="-1"/>
        </w:rPr>
        <w:t>elektronik</w:t>
      </w:r>
      <w:r>
        <w:rPr>
          <w:color w:val="1F4E79"/>
          <w:spacing w:val="-2"/>
        </w:rPr>
        <w:t xml:space="preserve"> </w:t>
      </w:r>
      <w:r>
        <w:rPr>
          <w:color w:val="1F4E79"/>
          <w:spacing w:val="-1"/>
        </w:rPr>
        <w:t>anahtar</w:t>
      </w:r>
      <w:r>
        <w:rPr>
          <w:color w:val="1F4E79"/>
        </w:rPr>
        <w:t xml:space="preserve"> kartlar</w:t>
      </w:r>
      <w:r>
        <w:rPr>
          <w:color w:val="1F4E79"/>
          <w:spacing w:val="-3"/>
        </w:rPr>
        <w:t xml:space="preserve"> </w:t>
      </w:r>
      <w:r>
        <w:rPr>
          <w:color w:val="1F4E79"/>
          <w:spacing w:val="-1"/>
        </w:rPr>
        <w:t>kullanılmaktadır.</w:t>
      </w:r>
    </w:p>
    <w:p w:rsidR="005E034A" w:rsidRDefault="00D03D3A" w:rsidP="005E034A">
      <w:pPr>
        <w:pStyle w:val="GvdeMetni"/>
        <w:numPr>
          <w:ilvl w:val="0"/>
          <w:numId w:val="7"/>
        </w:numPr>
        <w:tabs>
          <w:tab w:val="left" w:pos="1034"/>
        </w:tabs>
        <w:kinsoku w:val="0"/>
        <w:overflowPunct w:val="0"/>
        <w:rPr>
          <w:color w:val="000000"/>
        </w:rPr>
      </w:pPr>
      <w:r>
        <w:rPr>
          <w:color w:val="1F4E79"/>
          <w:spacing w:val="-1"/>
        </w:rPr>
        <w:t>Odalarımızda</w:t>
      </w:r>
      <w:r>
        <w:rPr>
          <w:color w:val="1F4E79"/>
        </w:rPr>
        <w:t xml:space="preserve"> </w:t>
      </w:r>
      <w:r>
        <w:rPr>
          <w:color w:val="1F4E79"/>
          <w:spacing w:val="-1"/>
        </w:rPr>
        <w:t>düşük</w:t>
      </w:r>
      <w:r>
        <w:rPr>
          <w:color w:val="1F4E79"/>
        </w:rPr>
        <w:t xml:space="preserve"> </w:t>
      </w:r>
      <w:proofErr w:type="spellStart"/>
      <w:r>
        <w:rPr>
          <w:color w:val="1F4E79"/>
          <w:spacing w:val="-1"/>
        </w:rPr>
        <w:t>standby</w:t>
      </w:r>
      <w:proofErr w:type="spellEnd"/>
      <w:r>
        <w:rPr>
          <w:color w:val="1F4E79"/>
        </w:rPr>
        <w:t xml:space="preserve"> </w:t>
      </w:r>
      <w:r>
        <w:rPr>
          <w:color w:val="1F4E79"/>
          <w:spacing w:val="-1"/>
        </w:rPr>
        <w:t>tüketimi</w:t>
      </w:r>
      <w:r>
        <w:rPr>
          <w:color w:val="1F4E79"/>
          <w:spacing w:val="-3"/>
        </w:rPr>
        <w:t xml:space="preserve"> </w:t>
      </w:r>
      <w:r>
        <w:rPr>
          <w:color w:val="1F4E79"/>
        </w:rPr>
        <w:t>olan</w:t>
      </w:r>
      <w:r>
        <w:rPr>
          <w:color w:val="1F4E79"/>
          <w:spacing w:val="-2"/>
        </w:rPr>
        <w:t xml:space="preserve"> </w:t>
      </w:r>
      <w:r>
        <w:rPr>
          <w:color w:val="1F4E79"/>
          <w:spacing w:val="-1"/>
        </w:rPr>
        <w:t>TV’ler</w:t>
      </w:r>
      <w:r>
        <w:rPr>
          <w:color w:val="1F4E79"/>
        </w:rPr>
        <w:t xml:space="preserve"> </w:t>
      </w:r>
      <w:r>
        <w:rPr>
          <w:color w:val="1F4E79"/>
          <w:spacing w:val="-1"/>
        </w:rPr>
        <w:t>kullanılmaktadır.</w:t>
      </w:r>
    </w:p>
    <w:p w:rsidR="005E034A" w:rsidRPr="005E034A" w:rsidRDefault="005E034A" w:rsidP="005E034A">
      <w:pPr>
        <w:pStyle w:val="GvdeMetni"/>
        <w:tabs>
          <w:tab w:val="left" w:pos="1034"/>
        </w:tabs>
        <w:kinsoku w:val="0"/>
        <w:overflowPunct w:val="0"/>
        <w:ind w:left="1033"/>
        <w:rPr>
          <w:color w:val="000000"/>
        </w:rPr>
      </w:pPr>
    </w:p>
    <w:p w:rsidR="00D03D3A" w:rsidRDefault="00D03D3A">
      <w:pPr>
        <w:pStyle w:val="GvdeMetni"/>
        <w:kinsoku w:val="0"/>
        <w:overflowPunct w:val="0"/>
        <w:spacing w:before="4"/>
        <w:ind w:left="0"/>
        <w:rPr>
          <w:sz w:val="18"/>
          <w:szCs w:val="18"/>
        </w:rPr>
      </w:pPr>
    </w:p>
    <w:p w:rsidR="00D03D3A" w:rsidRDefault="00D03D3A">
      <w:pPr>
        <w:pStyle w:val="GvdeMetni"/>
        <w:numPr>
          <w:ilvl w:val="0"/>
          <w:numId w:val="6"/>
        </w:numPr>
        <w:tabs>
          <w:tab w:val="left" w:pos="814"/>
        </w:tabs>
        <w:kinsoku w:val="0"/>
        <w:overflowPunct w:val="0"/>
        <w:spacing w:before="56"/>
        <w:ind w:right="873"/>
        <w:rPr>
          <w:color w:val="000000"/>
        </w:rPr>
      </w:pPr>
      <w:r>
        <w:rPr>
          <w:color w:val="1F4E79"/>
          <w:spacing w:val="-1"/>
        </w:rPr>
        <w:t>Odalarımızda</w:t>
      </w:r>
      <w:r>
        <w:rPr>
          <w:color w:val="1F4E79"/>
          <w:spacing w:val="14"/>
        </w:rPr>
        <w:t xml:space="preserve"> </w:t>
      </w:r>
      <w:r>
        <w:rPr>
          <w:color w:val="1F4E79"/>
          <w:spacing w:val="-1"/>
        </w:rPr>
        <w:t>mini</w:t>
      </w:r>
      <w:r>
        <w:rPr>
          <w:color w:val="1F4E79"/>
          <w:spacing w:val="16"/>
        </w:rPr>
        <w:t xml:space="preserve"> </w:t>
      </w:r>
      <w:r>
        <w:rPr>
          <w:color w:val="1F4E79"/>
          <w:spacing w:val="-1"/>
        </w:rPr>
        <w:t>barlarımız</w:t>
      </w:r>
      <w:r>
        <w:rPr>
          <w:color w:val="1F4E79"/>
          <w:spacing w:val="16"/>
        </w:rPr>
        <w:t xml:space="preserve"> </w:t>
      </w:r>
      <w:r>
        <w:rPr>
          <w:color w:val="1F4E79"/>
          <w:spacing w:val="-1"/>
        </w:rPr>
        <w:t>enerji</w:t>
      </w:r>
      <w:r>
        <w:rPr>
          <w:color w:val="1F4E79"/>
          <w:spacing w:val="17"/>
        </w:rPr>
        <w:t xml:space="preserve"> </w:t>
      </w:r>
      <w:r>
        <w:rPr>
          <w:color w:val="1F4E79"/>
          <w:spacing w:val="-1"/>
        </w:rPr>
        <w:t>tasarrufu</w:t>
      </w:r>
      <w:r>
        <w:rPr>
          <w:color w:val="1F4E79"/>
          <w:spacing w:val="16"/>
        </w:rPr>
        <w:t xml:space="preserve"> </w:t>
      </w:r>
      <w:r>
        <w:rPr>
          <w:color w:val="1F4E79"/>
          <w:spacing w:val="-1"/>
        </w:rPr>
        <w:t>sağlamak</w:t>
      </w:r>
      <w:r>
        <w:rPr>
          <w:color w:val="1F4E79"/>
          <w:spacing w:val="14"/>
        </w:rPr>
        <w:t xml:space="preserve"> </w:t>
      </w:r>
      <w:r>
        <w:rPr>
          <w:color w:val="1F4E79"/>
          <w:spacing w:val="-1"/>
        </w:rPr>
        <w:t>amacıyla</w:t>
      </w:r>
      <w:r>
        <w:rPr>
          <w:color w:val="1F4E79"/>
          <w:spacing w:val="14"/>
        </w:rPr>
        <w:t xml:space="preserve"> </w:t>
      </w:r>
      <w:r>
        <w:rPr>
          <w:color w:val="1F4E79"/>
        </w:rPr>
        <w:t>ısı</w:t>
      </w:r>
      <w:r>
        <w:rPr>
          <w:color w:val="1F4E79"/>
          <w:spacing w:val="14"/>
        </w:rPr>
        <w:t xml:space="preserve"> </w:t>
      </w:r>
      <w:r>
        <w:rPr>
          <w:color w:val="1F4E79"/>
          <w:spacing w:val="-1"/>
        </w:rPr>
        <w:t>kaynağından</w:t>
      </w:r>
      <w:r>
        <w:rPr>
          <w:color w:val="1F4E79"/>
          <w:spacing w:val="16"/>
        </w:rPr>
        <w:t xml:space="preserve"> </w:t>
      </w:r>
      <w:r>
        <w:rPr>
          <w:color w:val="1F4E79"/>
          <w:spacing w:val="-1"/>
        </w:rPr>
        <w:t>uzak</w:t>
      </w:r>
      <w:r>
        <w:rPr>
          <w:color w:val="1F4E79"/>
          <w:spacing w:val="17"/>
        </w:rPr>
        <w:t xml:space="preserve"> </w:t>
      </w:r>
      <w:r>
        <w:rPr>
          <w:color w:val="1F4E79"/>
          <w:spacing w:val="-1"/>
        </w:rPr>
        <w:t>olacak</w:t>
      </w:r>
      <w:r>
        <w:rPr>
          <w:color w:val="1F4E79"/>
          <w:spacing w:val="15"/>
        </w:rPr>
        <w:t xml:space="preserve"> </w:t>
      </w:r>
      <w:r>
        <w:rPr>
          <w:color w:val="1F4E79"/>
          <w:spacing w:val="-1"/>
        </w:rPr>
        <w:t>şekilde</w:t>
      </w:r>
      <w:r>
        <w:rPr>
          <w:color w:val="1F4E79"/>
          <w:spacing w:val="83"/>
        </w:rPr>
        <w:t xml:space="preserve"> </w:t>
      </w:r>
      <w:r>
        <w:rPr>
          <w:color w:val="1F4E79"/>
          <w:spacing w:val="-1"/>
        </w:rPr>
        <w:t>konumlandırılmıştır.</w:t>
      </w:r>
    </w:p>
    <w:p w:rsidR="00D03D3A" w:rsidRDefault="00D03D3A">
      <w:pPr>
        <w:pStyle w:val="GvdeMetni"/>
        <w:numPr>
          <w:ilvl w:val="0"/>
          <w:numId w:val="6"/>
        </w:numPr>
        <w:tabs>
          <w:tab w:val="left" w:pos="814"/>
        </w:tabs>
        <w:kinsoku w:val="0"/>
        <w:overflowPunct w:val="0"/>
        <w:spacing w:before="2" w:line="238" w:lineRule="auto"/>
        <w:ind w:right="873"/>
        <w:rPr>
          <w:color w:val="000000"/>
        </w:rPr>
      </w:pPr>
      <w:r>
        <w:rPr>
          <w:color w:val="1F4E79"/>
        </w:rPr>
        <w:t xml:space="preserve">Boş </w:t>
      </w:r>
      <w:r>
        <w:rPr>
          <w:color w:val="1F4E79"/>
          <w:spacing w:val="-1"/>
        </w:rPr>
        <w:t>odalarımızın</w:t>
      </w:r>
      <w:r>
        <w:rPr>
          <w:color w:val="1F4E79"/>
        </w:rPr>
        <w:t xml:space="preserve"> </w:t>
      </w:r>
      <w:r>
        <w:rPr>
          <w:color w:val="1F4E79"/>
          <w:spacing w:val="-1"/>
        </w:rPr>
        <w:t>perdeleri</w:t>
      </w:r>
      <w:r>
        <w:rPr>
          <w:color w:val="1F4E79"/>
        </w:rPr>
        <w:t xml:space="preserve"> yaz </w:t>
      </w:r>
      <w:r>
        <w:rPr>
          <w:color w:val="1F4E79"/>
          <w:spacing w:val="-1"/>
        </w:rPr>
        <w:t>sezonunda</w:t>
      </w:r>
      <w:r>
        <w:rPr>
          <w:color w:val="1F4E79"/>
        </w:rPr>
        <w:t xml:space="preserve"> </w:t>
      </w:r>
      <w:r>
        <w:rPr>
          <w:color w:val="1F4E79"/>
          <w:spacing w:val="-1"/>
        </w:rPr>
        <w:t>kapalı,</w:t>
      </w:r>
      <w:r>
        <w:rPr>
          <w:color w:val="1F4E79"/>
        </w:rPr>
        <w:t xml:space="preserve"> </w:t>
      </w:r>
      <w:r>
        <w:rPr>
          <w:color w:val="1F4E79"/>
          <w:spacing w:val="37"/>
        </w:rPr>
        <w:t xml:space="preserve"> </w:t>
      </w:r>
      <w:r>
        <w:rPr>
          <w:color w:val="1F4E79"/>
        </w:rPr>
        <w:t xml:space="preserve">kış </w:t>
      </w:r>
      <w:r>
        <w:rPr>
          <w:color w:val="1F4E79"/>
          <w:spacing w:val="-1"/>
        </w:rPr>
        <w:t>sezonunda</w:t>
      </w:r>
      <w:r>
        <w:rPr>
          <w:color w:val="1F4E79"/>
        </w:rPr>
        <w:t xml:space="preserve"> açık </w:t>
      </w:r>
      <w:r>
        <w:rPr>
          <w:color w:val="1F4E79"/>
          <w:spacing w:val="-1"/>
        </w:rPr>
        <w:t>tutularak</w:t>
      </w:r>
      <w:r>
        <w:rPr>
          <w:color w:val="1F4E79"/>
        </w:rPr>
        <w:t xml:space="preserve"> </w:t>
      </w:r>
      <w:r>
        <w:rPr>
          <w:color w:val="1F4E79"/>
          <w:spacing w:val="-1"/>
        </w:rPr>
        <w:t>iklimlendirme</w:t>
      </w:r>
      <w:r>
        <w:rPr>
          <w:color w:val="1F4E79"/>
          <w:spacing w:val="71"/>
        </w:rPr>
        <w:t xml:space="preserve"> </w:t>
      </w:r>
      <w:r>
        <w:rPr>
          <w:color w:val="1F4E79"/>
          <w:spacing w:val="-1"/>
        </w:rPr>
        <w:t>cihazlarının kullanımı</w:t>
      </w:r>
      <w:r>
        <w:rPr>
          <w:color w:val="1F4E79"/>
        </w:rPr>
        <w:t xml:space="preserve"> </w:t>
      </w:r>
      <w:r>
        <w:rPr>
          <w:color w:val="1F4E79"/>
          <w:spacing w:val="-1"/>
        </w:rPr>
        <w:t>azaltılmaktadır.</w:t>
      </w:r>
    </w:p>
    <w:p w:rsidR="00D03D3A" w:rsidRDefault="00D03D3A">
      <w:pPr>
        <w:pStyle w:val="GvdeMetni"/>
        <w:numPr>
          <w:ilvl w:val="0"/>
          <w:numId w:val="6"/>
        </w:numPr>
        <w:tabs>
          <w:tab w:val="left" w:pos="814"/>
        </w:tabs>
        <w:kinsoku w:val="0"/>
        <w:overflowPunct w:val="0"/>
        <w:rPr>
          <w:color w:val="000000"/>
        </w:rPr>
      </w:pPr>
      <w:r>
        <w:rPr>
          <w:color w:val="1F4E79"/>
          <w:spacing w:val="-1"/>
        </w:rPr>
        <w:t>Sıcak</w:t>
      </w:r>
      <w:r>
        <w:rPr>
          <w:color w:val="1F4E79"/>
        </w:rPr>
        <w:t xml:space="preserve"> su</w:t>
      </w:r>
      <w:r>
        <w:rPr>
          <w:color w:val="1F4E79"/>
          <w:spacing w:val="-1"/>
        </w:rPr>
        <w:t xml:space="preserve"> sağlamada</w:t>
      </w:r>
      <w:r>
        <w:rPr>
          <w:color w:val="1F4E79"/>
        </w:rPr>
        <w:t xml:space="preserve"> </w:t>
      </w:r>
      <w:r>
        <w:rPr>
          <w:color w:val="1F4E79"/>
          <w:spacing w:val="-1"/>
        </w:rPr>
        <w:t>güneş</w:t>
      </w:r>
      <w:r>
        <w:rPr>
          <w:color w:val="1F4E79"/>
          <w:spacing w:val="-2"/>
        </w:rPr>
        <w:t xml:space="preserve"> </w:t>
      </w:r>
      <w:r>
        <w:rPr>
          <w:color w:val="1F4E79"/>
          <w:spacing w:val="-1"/>
        </w:rPr>
        <w:t>panellerinden</w:t>
      </w:r>
      <w:r>
        <w:rPr>
          <w:color w:val="1F4E79"/>
        </w:rPr>
        <w:t xml:space="preserve"> </w:t>
      </w:r>
      <w:r>
        <w:rPr>
          <w:color w:val="1F4E79"/>
          <w:spacing w:val="-1"/>
        </w:rPr>
        <w:t>destek</w:t>
      </w:r>
      <w:r>
        <w:rPr>
          <w:color w:val="1F4E79"/>
          <w:spacing w:val="-2"/>
        </w:rPr>
        <w:t xml:space="preserve"> </w:t>
      </w:r>
      <w:r>
        <w:rPr>
          <w:color w:val="1F4E79"/>
          <w:spacing w:val="-1"/>
        </w:rPr>
        <w:t>sağlanmaktadır.</w:t>
      </w:r>
    </w:p>
    <w:p w:rsidR="00D03D3A" w:rsidRPr="00FE63D7" w:rsidRDefault="00D03D3A">
      <w:pPr>
        <w:pStyle w:val="GvdeMetni"/>
        <w:numPr>
          <w:ilvl w:val="0"/>
          <w:numId w:val="6"/>
        </w:numPr>
        <w:tabs>
          <w:tab w:val="left" w:pos="814"/>
        </w:tabs>
        <w:kinsoku w:val="0"/>
        <w:overflowPunct w:val="0"/>
        <w:ind w:right="873"/>
        <w:rPr>
          <w:color w:val="000000"/>
        </w:rPr>
      </w:pPr>
      <w:r>
        <w:rPr>
          <w:color w:val="1F4E79"/>
          <w:spacing w:val="-1"/>
        </w:rPr>
        <w:t>Soğutucu</w:t>
      </w:r>
      <w:r>
        <w:rPr>
          <w:color w:val="1F4E79"/>
          <w:spacing w:val="30"/>
        </w:rPr>
        <w:t xml:space="preserve"> </w:t>
      </w:r>
      <w:r>
        <w:rPr>
          <w:color w:val="1F4E79"/>
          <w:spacing w:val="-1"/>
        </w:rPr>
        <w:t>odalarda</w:t>
      </w:r>
      <w:r>
        <w:rPr>
          <w:color w:val="1F4E79"/>
          <w:spacing w:val="31"/>
        </w:rPr>
        <w:t xml:space="preserve"> </w:t>
      </w:r>
      <w:r>
        <w:rPr>
          <w:color w:val="1F4E79"/>
          <w:spacing w:val="-1"/>
        </w:rPr>
        <w:t>ve</w:t>
      </w:r>
      <w:r>
        <w:rPr>
          <w:color w:val="1F4E79"/>
          <w:spacing w:val="32"/>
        </w:rPr>
        <w:t xml:space="preserve"> </w:t>
      </w:r>
      <w:r>
        <w:rPr>
          <w:color w:val="1F4E79"/>
          <w:spacing w:val="-1"/>
        </w:rPr>
        <w:t>soğutucu</w:t>
      </w:r>
      <w:r>
        <w:rPr>
          <w:color w:val="1F4E79"/>
          <w:spacing w:val="30"/>
        </w:rPr>
        <w:t xml:space="preserve"> </w:t>
      </w:r>
      <w:r>
        <w:rPr>
          <w:color w:val="1F4E79"/>
          <w:spacing w:val="-1"/>
        </w:rPr>
        <w:t>sistemin</w:t>
      </w:r>
      <w:r>
        <w:rPr>
          <w:color w:val="1F4E79"/>
          <w:spacing w:val="28"/>
        </w:rPr>
        <w:t xml:space="preserve"> </w:t>
      </w:r>
      <w:r>
        <w:rPr>
          <w:color w:val="1F4E79"/>
          <w:spacing w:val="-1"/>
        </w:rPr>
        <w:t>çalıştığı</w:t>
      </w:r>
      <w:r>
        <w:rPr>
          <w:color w:val="1F4E79"/>
          <w:spacing w:val="31"/>
        </w:rPr>
        <w:t xml:space="preserve"> </w:t>
      </w:r>
      <w:r>
        <w:rPr>
          <w:color w:val="1F4E79"/>
          <w:spacing w:val="-1"/>
        </w:rPr>
        <w:t>genel</w:t>
      </w:r>
      <w:r>
        <w:rPr>
          <w:color w:val="1F4E79"/>
          <w:spacing w:val="32"/>
        </w:rPr>
        <w:t xml:space="preserve"> </w:t>
      </w:r>
      <w:r>
        <w:rPr>
          <w:color w:val="1F4E79"/>
          <w:spacing w:val="-1"/>
        </w:rPr>
        <w:t>alanlardan,</w:t>
      </w:r>
      <w:r>
        <w:rPr>
          <w:color w:val="1F4E79"/>
          <w:spacing w:val="31"/>
        </w:rPr>
        <w:t xml:space="preserve"> </w:t>
      </w:r>
      <w:r>
        <w:rPr>
          <w:color w:val="1F4E79"/>
          <w:spacing w:val="-1"/>
        </w:rPr>
        <w:t>teras,</w:t>
      </w:r>
      <w:r>
        <w:rPr>
          <w:color w:val="1F4E79"/>
          <w:spacing w:val="32"/>
        </w:rPr>
        <w:t xml:space="preserve"> </w:t>
      </w:r>
      <w:r>
        <w:rPr>
          <w:color w:val="1F4E79"/>
          <w:spacing w:val="-1"/>
        </w:rPr>
        <w:t>bahçe</w:t>
      </w:r>
      <w:r>
        <w:rPr>
          <w:color w:val="1F4E79"/>
          <w:spacing w:val="32"/>
        </w:rPr>
        <w:t xml:space="preserve"> </w:t>
      </w:r>
      <w:r>
        <w:rPr>
          <w:color w:val="1F4E79"/>
          <w:spacing w:val="-1"/>
        </w:rPr>
        <w:t>vb.</w:t>
      </w:r>
      <w:r>
        <w:rPr>
          <w:color w:val="1F4E79"/>
          <w:spacing w:val="28"/>
        </w:rPr>
        <w:t xml:space="preserve"> </w:t>
      </w:r>
      <w:r>
        <w:rPr>
          <w:color w:val="1F4E79"/>
          <w:spacing w:val="-1"/>
        </w:rPr>
        <w:t>alanlara</w:t>
      </w:r>
      <w:r>
        <w:rPr>
          <w:color w:val="1F4E79"/>
          <w:spacing w:val="31"/>
        </w:rPr>
        <w:t xml:space="preserve"> </w:t>
      </w:r>
      <w:r>
        <w:rPr>
          <w:color w:val="1F4E79"/>
          <w:spacing w:val="-1"/>
        </w:rPr>
        <w:t>açılan</w:t>
      </w:r>
      <w:r>
        <w:rPr>
          <w:color w:val="1F4E79"/>
          <w:spacing w:val="87"/>
        </w:rPr>
        <w:t xml:space="preserve"> </w:t>
      </w:r>
      <w:r>
        <w:rPr>
          <w:color w:val="1F4E79"/>
          <w:spacing w:val="-1"/>
        </w:rPr>
        <w:t>kapılarda</w:t>
      </w:r>
      <w:r>
        <w:rPr>
          <w:color w:val="1F4E79"/>
        </w:rPr>
        <w:t xml:space="preserve"> </w:t>
      </w:r>
      <w:r>
        <w:rPr>
          <w:color w:val="1F4E79"/>
          <w:spacing w:val="-1"/>
        </w:rPr>
        <w:t>soğutucu hava</w:t>
      </w:r>
      <w:r>
        <w:rPr>
          <w:color w:val="1F4E79"/>
        </w:rPr>
        <w:t xml:space="preserve"> </w:t>
      </w:r>
      <w:r>
        <w:rPr>
          <w:color w:val="1F4E79"/>
          <w:spacing w:val="-1"/>
        </w:rPr>
        <w:t>perdesi</w:t>
      </w:r>
      <w:r>
        <w:rPr>
          <w:color w:val="1F4E79"/>
        </w:rPr>
        <w:t xml:space="preserve"> </w:t>
      </w:r>
      <w:r>
        <w:rPr>
          <w:color w:val="1F4E79"/>
          <w:spacing w:val="-1"/>
        </w:rPr>
        <w:t>kullanıyoruz.</w:t>
      </w:r>
    </w:p>
    <w:p w:rsidR="00297F52" w:rsidRDefault="00297F52" w:rsidP="005E034A">
      <w:pPr>
        <w:pStyle w:val="GvdeMetni"/>
        <w:kinsoku w:val="0"/>
        <w:overflowPunct w:val="0"/>
        <w:ind w:left="0" w:right="868"/>
        <w:jc w:val="both"/>
        <w:rPr>
          <w:color w:val="1F4E79"/>
          <w:spacing w:val="-1"/>
        </w:rPr>
      </w:pPr>
    </w:p>
    <w:p w:rsidR="00D03D3A" w:rsidRDefault="00D03D3A">
      <w:pPr>
        <w:pStyle w:val="GvdeMetni"/>
        <w:kinsoku w:val="0"/>
        <w:overflowPunct w:val="0"/>
        <w:ind w:left="0"/>
      </w:pPr>
    </w:p>
    <w:p w:rsidR="00D03D3A" w:rsidRDefault="006B777B">
      <w:pPr>
        <w:pStyle w:val="GvdeMetni"/>
        <w:kinsoku w:val="0"/>
        <w:overflowPunct w:val="0"/>
        <w:spacing w:line="200" w:lineRule="atLeast"/>
        <w:ind w:left="2226"/>
        <w:rPr>
          <w:sz w:val="20"/>
          <w:szCs w:val="20"/>
        </w:rPr>
      </w:pPr>
      <w:r>
        <w:rPr>
          <w:noProof/>
          <w:sz w:val="20"/>
          <w:szCs w:val="20"/>
        </w:rPr>
        <w:drawing>
          <wp:inline distT="0" distB="0" distL="0" distR="0">
            <wp:extent cx="3524250" cy="1247775"/>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0" cy="1247775"/>
                    </a:xfrm>
                    <a:prstGeom prst="rect">
                      <a:avLst/>
                    </a:prstGeom>
                    <a:noFill/>
                    <a:ln>
                      <a:noFill/>
                    </a:ln>
                  </pic:spPr>
                </pic:pic>
              </a:graphicData>
            </a:graphic>
          </wp:inline>
        </w:drawing>
      </w:r>
    </w:p>
    <w:p w:rsidR="005E034A" w:rsidRDefault="005E034A" w:rsidP="005E034A">
      <w:pPr>
        <w:pStyle w:val="GvdeMetni"/>
        <w:kinsoku w:val="0"/>
        <w:overflowPunct w:val="0"/>
        <w:spacing w:line="200" w:lineRule="atLeast"/>
        <w:ind w:left="0"/>
        <w:rPr>
          <w:sz w:val="20"/>
          <w:szCs w:val="20"/>
        </w:rPr>
      </w:pPr>
    </w:p>
    <w:p w:rsidR="00D03D3A" w:rsidRDefault="00D03D3A">
      <w:pPr>
        <w:pStyle w:val="GvdeMetni"/>
        <w:kinsoku w:val="0"/>
        <w:overflowPunct w:val="0"/>
        <w:spacing w:before="12"/>
        <w:ind w:left="0"/>
        <w:rPr>
          <w:sz w:val="23"/>
          <w:szCs w:val="23"/>
        </w:rPr>
      </w:pPr>
    </w:p>
    <w:p w:rsidR="00D03D3A" w:rsidRDefault="00D03D3A" w:rsidP="008C5CDC">
      <w:pPr>
        <w:pStyle w:val="GvdeMetni"/>
        <w:kinsoku w:val="0"/>
        <w:overflowPunct w:val="0"/>
        <w:spacing w:before="9"/>
        <w:ind w:left="0"/>
        <w:jc w:val="center"/>
        <w:rPr>
          <w:sz w:val="21"/>
          <w:szCs w:val="21"/>
        </w:rPr>
      </w:pPr>
    </w:p>
    <w:p w:rsidR="00D03D3A" w:rsidRDefault="00D03D3A">
      <w:pPr>
        <w:pStyle w:val="GvdeMetni"/>
        <w:kinsoku w:val="0"/>
        <w:overflowPunct w:val="0"/>
        <w:ind w:left="0"/>
      </w:pPr>
    </w:p>
    <w:p w:rsidR="00D03D3A" w:rsidRDefault="00D03D3A">
      <w:pPr>
        <w:pStyle w:val="GvdeMetni"/>
        <w:kinsoku w:val="0"/>
        <w:overflowPunct w:val="0"/>
        <w:ind w:left="0"/>
      </w:pPr>
    </w:p>
    <w:p w:rsidR="005E034A" w:rsidRDefault="005E034A">
      <w:pPr>
        <w:pStyle w:val="Balk4"/>
        <w:kinsoku w:val="0"/>
        <w:overflowPunct w:val="0"/>
        <w:spacing w:line="267" w:lineRule="exact"/>
        <w:ind w:left="107"/>
        <w:jc w:val="both"/>
        <w:rPr>
          <w:color w:val="1F4E79"/>
          <w:spacing w:val="-1"/>
        </w:rPr>
      </w:pPr>
    </w:p>
    <w:p w:rsidR="00D03D3A" w:rsidRDefault="00D03D3A">
      <w:pPr>
        <w:pStyle w:val="Balk4"/>
        <w:kinsoku w:val="0"/>
        <w:overflowPunct w:val="0"/>
        <w:spacing w:line="267" w:lineRule="exact"/>
        <w:ind w:left="107"/>
        <w:jc w:val="both"/>
        <w:rPr>
          <w:b w:val="0"/>
          <w:bCs w:val="0"/>
          <w:color w:val="000000"/>
        </w:rPr>
      </w:pPr>
      <w:r>
        <w:rPr>
          <w:color w:val="1F4E79"/>
          <w:spacing w:val="-1"/>
        </w:rPr>
        <w:t>Su Tüketimi</w:t>
      </w:r>
    </w:p>
    <w:p w:rsidR="00D03D3A" w:rsidRDefault="00D03D3A">
      <w:pPr>
        <w:pStyle w:val="GvdeMetni"/>
        <w:kinsoku w:val="0"/>
        <w:overflowPunct w:val="0"/>
        <w:ind w:left="107" w:right="873"/>
        <w:jc w:val="both"/>
        <w:rPr>
          <w:color w:val="000000"/>
        </w:rPr>
      </w:pPr>
      <w:r>
        <w:rPr>
          <w:color w:val="1F4E79"/>
          <w:spacing w:val="-1"/>
        </w:rPr>
        <w:t>Sağlık,</w:t>
      </w:r>
      <w:r>
        <w:rPr>
          <w:color w:val="1F4E79"/>
          <w:spacing w:val="6"/>
        </w:rPr>
        <w:t xml:space="preserve"> </w:t>
      </w:r>
      <w:proofErr w:type="gramStart"/>
      <w:r>
        <w:rPr>
          <w:color w:val="1F4E79"/>
          <w:spacing w:val="-1"/>
        </w:rPr>
        <w:t>hijyen</w:t>
      </w:r>
      <w:proofErr w:type="gramEnd"/>
      <w:r>
        <w:rPr>
          <w:color w:val="1F4E79"/>
          <w:spacing w:val="2"/>
        </w:rPr>
        <w:t xml:space="preserve"> </w:t>
      </w:r>
      <w:r>
        <w:rPr>
          <w:color w:val="1F4E79"/>
          <w:spacing w:val="-1"/>
        </w:rPr>
        <w:t>ve</w:t>
      </w:r>
      <w:r>
        <w:rPr>
          <w:color w:val="1F4E79"/>
          <w:spacing w:val="3"/>
        </w:rPr>
        <w:t xml:space="preserve"> </w:t>
      </w:r>
      <w:r>
        <w:rPr>
          <w:color w:val="1F4E79"/>
          <w:spacing w:val="-1"/>
        </w:rPr>
        <w:t>misafir</w:t>
      </w:r>
      <w:r>
        <w:rPr>
          <w:color w:val="1F4E79"/>
          <w:spacing w:val="2"/>
        </w:rPr>
        <w:t xml:space="preserve"> </w:t>
      </w:r>
      <w:r>
        <w:rPr>
          <w:color w:val="1F4E79"/>
          <w:spacing w:val="-1"/>
        </w:rPr>
        <w:t>memnuniyeti</w:t>
      </w:r>
      <w:r>
        <w:rPr>
          <w:color w:val="1F4E79"/>
          <w:spacing w:val="2"/>
        </w:rPr>
        <w:t xml:space="preserve"> </w:t>
      </w:r>
      <w:r>
        <w:rPr>
          <w:color w:val="1F4E79"/>
          <w:spacing w:val="-1"/>
        </w:rPr>
        <w:t>konularından</w:t>
      </w:r>
      <w:r>
        <w:rPr>
          <w:color w:val="1F4E79"/>
          <w:spacing w:val="4"/>
        </w:rPr>
        <w:t xml:space="preserve"> </w:t>
      </w:r>
      <w:r>
        <w:rPr>
          <w:color w:val="1F4E79"/>
          <w:spacing w:val="-1"/>
        </w:rPr>
        <w:t>ödün</w:t>
      </w:r>
      <w:r>
        <w:rPr>
          <w:color w:val="1F4E79"/>
          <w:spacing w:val="4"/>
        </w:rPr>
        <w:t xml:space="preserve"> </w:t>
      </w:r>
      <w:r>
        <w:rPr>
          <w:color w:val="1F4E79"/>
          <w:spacing w:val="-1"/>
        </w:rPr>
        <w:t>vermeden</w:t>
      </w:r>
      <w:r>
        <w:rPr>
          <w:color w:val="1F4E79"/>
          <w:spacing w:val="2"/>
        </w:rPr>
        <w:t xml:space="preserve"> </w:t>
      </w:r>
      <w:r>
        <w:rPr>
          <w:color w:val="1F4E79"/>
          <w:spacing w:val="-1"/>
        </w:rPr>
        <w:t>genel</w:t>
      </w:r>
      <w:r>
        <w:rPr>
          <w:color w:val="1F4E79"/>
          <w:spacing w:val="2"/>
        </w:rPr>
        <w:t xml:space="preserve"> </w:t>
      </w:r>
      <w:r>
        <w:rPr>
          <w:color w:val="1F4E79"/>
        </w:rPr>
        <w:t>su</w:t>
      </w:r>
      <w:r>
        <w:rPr>
          <w:color w:val="1F4E79"/>
          <w:spacing w:val="4"/>
        </w:rPr>
        <w:t xml:space="preserve"> </w:t>
      </w:r>
      <w:r>
        <w:rPr>
          <w:color w:val="1F4E79"/>
          <w:spacing w:val="-1"/>
        </w:rPr>
        <w:t>tüketimini</w:t>
      </w:r>
      <w:r>
        <w:rPr>
          <w:color w:val="1F4E79"/>
          <w:spacing w:val="4"/>
        </w:rPr>
        <w:t xml:space="preserve"> </w:t>
      </w:r>
      <w:r>
        <w:rPr>
          <w:color w:val="1F4E79"/>
          <w:spacing w:val="-1"/>
        </w:rPr>
        <w:t>azaltmak</w:t>
      </w:r>
      <w:r>
        <w:rPr>
          <w:color w:val="1F4E79"/>
          <w:spacing w:val="5"/>
        </w:rPr>
        <w:t xml:space="preserve"> </w:t>
      </w:r>
      <w:r>
        <w:rPr>
          <w:color w:val="1F4E79"/>
          <w:spacing w:val="-1"/>
        </w:rPr>
        <w:t>amacıyla</w:t>
      </w:r>
      <w:r>
        <w:rPr>
          <w:color w:val="1F4E79"/>
          <w:spacing w:val="4"/>
        </w:rPr>
        <w:t xml:space="preserve"> </w:t>
      </w:r>
      <w:r>
        <w:rPr>
          <w:color w:val="1F4E79"/>
          <w:spacing w:val="-2"/>
        </w:rPr>
        <w:t>su</w:t>
      </w:r>
      <w:r>
        <w:rPr>
          <w:color w:val="1F4E79"/>
          <w:spacing w:val="85"/>
        </w:rPr>
        <w:t xml:space="preserve"> </w:t>
      </w:r>
      <w:r>
        <w:rPr>
          <w:color w:val="1F4E79"/>
          <w:spacing w:val="-1"/>
        </w:rPr>
        <w:t>tasarrufu</w:t>
      </w:r>
      <w:r>
        <w:rPr>
          <w:color w:val="1F4E79"/>
          <w:spacing w:val="30"/>
        </w:rPr>
        <w:t xml:space="preserve"> </w:t>
      </w:r>
      <w:r>
        <w:rPr>
          <w:color w:val="1F4E79"/>
          <w:spacing w:val="-1"/>
        </w:rPr>
        <w:t>sağlayan</w:t>
      </w:r>
      <w:r>
        <w:rPr>
          <w:color w:val="1F4E79"/>
          <w:spacing w:val="31"/>
        </w:rPr>
        <w:t xml:space="preserve"> </w:t>
      </w:r>
      <w:r>
        <w:rPr>
          <w:color w:val="1F4E79"/>
          <w:spacing w:val="-1"/>
        </w:rPr>
        <w:t>donanımlar</w:t>
      </w:r>
      <w:r>
        <w:rPr>
          <w:color w:val="1F4E79"/>
          <w:spacing w:val="31"/>
        </w:rPr>
        <w:t xml:space="preserve"> </w:t>
      </w:r>
      <w:r>
        <w:rPr>
          <w:color w:val="1F4E79"/>
          <w:spacing w:val="-1"/>
        </w:rPr>
        <w:t>kullanıyor;</w:t>
      </w:r>
      <w:r>
        <w:rPr>
          <w:color w:val="1F4E79"/>
          <w:spacing w:val="31"/>
        </w:rPr>
        <w:t xml:space="preserve"> </w:t>
      </w:r>
      <w:r>
        <w:rPr>
          <w:color w:val="1F4E79"/>
          <w:spacing w:val="-1"/>
        </w:rPr>
        <w:t>misafir</w:t>
      </w:r>
      <w:r>
        <w:rPr>
          <w:color w:val="1F4E79"/>
          <w:spacing w:val="31"/>
        </w:rPr>
        <w:t xml:space="preserve"> </w:t>
      </w:r>
      <w:r>
        <w:rPr>
          <w:color w:val="1F4E79"/>
          <w:spacing w:val="-1"/>
        </w:rPr>
        <w:t>odalarına</w:t>
      </w:r>
      <w:r>
        <w:rPr>
          <w:color w:val="1F4E79"/>
          <w:spacing w:val="31"/>
        </w:rPr>
        <w:t xml:space="preserve"> </w:t>
      </w:r>
      <w:r>
        <w:rPr>
          <w:color w:val="1F4E79"/>
        </w:rPr>
        <w:t>su</w:t>
      </w:r>
      <w:r>
        <w:rPr>
          <w:color w:val="1F4E79"/>
          <w:spacing w:val="31"/>
        </w:rPr>
        <w:t xml:space="preserve"> </w:t>
      </w:r>
      <w:r>
        <w:rPr>
          <w:color w:val="1F4E79"/>
          <w:spacing w:val="-1"/>
        </w:rPr>
        <w:t>tasarrufu</w:t>
      </w:r>
      <w:r>
        <w:rPr>
          <w:color w:val="1F4E79"/>
          <w:spacing w:val="30"/>
        </w:rPr>
        <w:t xml:space="preserve"> </w:t>
      </w:r>
      <w:r>
        <w:rPr>
          <w:color w:val="1F4E79"/>
          <w:spacing w:val="-1"/>
        </w:rPr>
        <w:t>ile</w:t>
      </w:r>
      <w:r>
        <w:rPr>
          <w:color w:val="1F4E79"/>
          <w:spacing w:val="32"/>
        </w:rPr>
        <w:t xml:space="preserve"> </w:t>
      </w:r>
      <w:r>
        <w:rPr>
          <w:color w:val="1F4E79"/>
          <w:spacing w:val="-1"/>
        </w:rPr>
        <w:t>ilgili</w:t>
      </w:r>
      <w:r>
        <w:rPr>
          <w:color w:val="1F4E79"/>
          <w:spacing w:val="31"/>
        </w:rPr>
        <w:t xml:space="preserve"> </w:t>
      </w:r>
      <w:r>
        <w:rPr>
          <w:color w:val="1F4E79"/>
          <w:spacing w:val="-1"/>
        </w:rPr>
        <w:t>bilgilendirici</w:t>
      </w:r>
      <w:r>
        <w:rPr>
          <w:color w:val="1F4E79"/>
          <w:spacing w:val="30"/>
        </w:rPr>
        <w:t xml:space="preserve"> </w:t>
      </w:r>
      <w:proofErr w:type="spellStart"/>
      <w:r w:rsidR="005E034A">
        <w:rPr>
          <w:color w:val="1F4E79"/>
          <w:spacing w:val="-1"/>
        </w:rPr>
        <w:t>stiker</w:t>
      </w:r>
      <w:proofErr w:type="spellEnd"/>
      <w:r>
        <w:rPr>
          <w:color w:val="1F4E79"/>
          <w:spacing w:val="105"/>
        </w:rPr>
        <w:t xml:space="preserve"> </w:t>
      </w:r>
      <w:r w:rsidR="005E034A">
        <w:rPr>
          <w:color w:val="1F4E79"/>
          <w:spacing w:val="-1"/>
        </w:rPr>
        <w:t>asıyor</w:t>
      </w:r>
      <w:r>
        <w:rPr>
          <w:color w:val="1F4E79"/>
          <w:spacing w:val="-3"/>
        </w:rPr>
        <w:t xml:space="preserve"> </w:t>
      </w:r>
      <w:r>
        <w:rPr>
          <w:color w:val="1F4E79"/>
        </w:rPr>
        <w:t>ve</w:t>
      </w:r>
      <w:r>
        <w:rPr>
          <w:color w:val="1F4E79"/>
          <w:spacing w:val="-2"/>
        </w:rPr>
        <w:t xml:space="preserve"> </w:t>
      </w:r>
      <w:r>
        <w:rPr>
          <w:color w:val="1F4E79"/>
          <w:spacing w:val="-1"/>
        </w:rPr>
        <w:t>çalışanlarımızı</w:t>
      </w:r>
      <w:r>
        <w:rPr>
          <w:color w:val="1F4E79"/>
        </w:rPr>
        <w:t xml:space="preserve"> bu</w:t>
      </w:r>
      <w:r>
        <w:rPr>
          <w:color w:val="1F4E79"/>
          <w:spacing w:val="-2"/>
        </w:rPr>
        <w:t xml:space="preserve"> </w:t>
      </w:r>
      <w:r>
        <w:rPr>
          <w:color w:val="1F4E79"/>
          <w:spacing w:val="-1"/>
        </w:rPr>
        <w:t>konuda</w:t>
      </w:r>
      <w:r>
        <w:rPr>
          <w:color w:val="1F4E79"/>
        </w:rPr>
        <w:t xml:space="preserve"> </w:t>
      </w:r>
      <w:r>
        <w:rPr>
          <w:color w:val="1F4E79"/>
          <w:spacing w:val="-1"/>
        </w:rPr>
        <w:t>eğitiyoruz.</w:t>
      </w:r>
    </w:p>
    <w:p w:rsidR="00280A7A" w:rsidRDefault="00280A7A" w:rsidP="00280A7A">
      <w:pPr>
        <w:pStyle w:val="GvdeMetni"/>
        <w:kinsoku w:val="0"/>
        <w:overflowPunct w:val="0"/>
        <w:ind w:left="0" w:right="873"/>
        <w:jc w:val="both"/>
        <w:rPr>
          <w:color w:val="000000"/>
        </w:rPr>
      </w:pPr>
    </w:p>
    <w:p w:rsidR="00280A7A" w:rsidRDefault="00280A7A" w:rsidP="00280A7A">
      <w:pPr>
        <w:pStyle w:val="GvdeMetni"/>
        <w:kinsoku w:val="0"/>
        <w:overflowPunct w:val="0"/>
        <w:ind w:left="0" w:right="873"/>
        <w:jc w:val="both"/>
        <w:rPr>
          <w:color w:val="000000"/>
        </w:rPr>
      </w:pPr>
    </w:p>
    <w:p w:rsidR="00280A7A" w:rsidRPr="00280A7A" w:rsidRDefault="00280A7A" w:rsidP="00280A7A"/>
    <w:p w:rsidR="00280A7A" w:rsidRDefault="00280A7A" w:rsidP="00280A7A">
      <w:pPr>
        <w:pStyle w:val="GvdeMetni"/>
        <w:kinsoku w:val="0"/>
        <w:overflowPunct w:val="0"/>
        <w:ind w:left="0" w:right="876"/>
        <w:rPr>
          <w:color w:val="1F4E79"/>
          <w:spacing w:val="-1"/>
        </w:rPr>
      </w:pPr>
      <w:r>
        <w:rPr>
          <w:noProof/>
          <w:color w:val="1F4E79"/>
          <w:spacing w:val="-1"/>
        </w:rPr>
        <w:t xml:space="preserve">   </w:t>
      </w:r>
      <w:r w:rsidR="00B26076">
        <w:rPr>
          <w:color w:val="1F4E79"/>
          <w:spacing w:val="-1"/>
        </w:rPr>
        <w:t xml:space="preserve">2024 yılındaki hedefimiz, azalma göstermeyen  tüketimimizi kontrol altına </w:t>
      </w:r>
      <w:proofErr w:type="gramStart"/>
      <w:r w:rsidR="00B26076">
        <w:rPr>
          <w:color w:val="1F4E79"/>
          <w:spacing w:val="-1"/>
        </w:rPr>
        <w:t>almaktır</w:t>
      </w:r>
      <w:r w:rsidR="0029566B">
        <w:rPr>
          <w:noProof/>
          <w:color w:val="1F4E79"/>
          <w:spacing w:val="-1"/>
        </w:rPr>
        <w:t xml:space="preserve"> .</w:t>
      </w:r>
      <w:bookmarkStart w:id="4" w:name="_GoBack"/>
      <w:bookmarkEnd w:id="4"/>
      <w:r>
        <w:rPr>
          <w:color w:val="1F4E79"/>
          <w:spacing w:val="-1"/>
        </w:rPr>
        <w:t>Otellerimizde</w:t>
      </w:r>
      <w:proofErr w:type="gramEnd"/>
      <w:r>
        <w:rPr>
          <w:color w:val="1F4E79"/>
          <w:spacing w:val="22"/>
        </w:rPr>
        <w:t xml:space="preserve"> </w:t>
      </w:r>
      <w:r>
        <w:rPr>
          <w:color w:val="1F4E79"/>
        </w:rPr>
        <w:t>su</w:t>
      </w:r>
      <w:r>
        <w:rPr>
          <w:color w:val="1F4E79"/>
          <w:spacing w:val="21"/>
        </w:rPr>
        <w:t xml:space="preserve"> </w:t>
      </w:r>
      <w:r>
        <w:rPr>
          <w:color w:val="1F4E79"/>
          <w:spacing w:val="-1"/>
        </w:rPr>
        <w:lastRenderedPageBreak/>
        <w:t>tasarrufu</w:t>
      </w:r>
      <w:r>
        <w:rPr>
          <w:color w:val="1F4E79"/>
          <w:spacing w:val="18"/>
        </w:rPr>
        <w:t xml:space="preserve"> </w:t>
      </w:r>
      <w:r>
        <w:rPr>
          <w:color w:val="1F4E79"/>
          <w:spacing w:val="-1"/>
        </w:rPr>
        <w:t>ile</w:t>
      </w:r>
      <w:r>
        <w:rPr>
          <w:color w:val="1F4E79"/>
          <w:spacing w:val="22"/>
        </w:rPr>
        <w:t xml:space="preserve"> </w:t>
      </w:r>
      <w:r>
        <w:rPr>
          <w:color w:val="1F4E79"/>
          <w:spacing w:val="-1"/>
        </w:rPr>
        <w:t>ilgili</w:t>
      </w:r>
      <w:r>
        <w:rPr>
          <w:color w:val="1F4E79"/>
          <w:spacing w:val="21"/>
        </w:rPr>
        <w:t xml:space="preserve"> </w:t>
      </w:r>
      <w:r>
        <w:rPr>
          <w:color w:val="1F4E79"/>
          <w:spacing w:val="-1"/>
        </w:rPr>
        <w:t>aşağıdaki</w:t>
      </w:r>
      <w:r>
        <w:rPr>
          <w:color w:val="1F4E79"/>
          <w:spacing w:val="21"/>
        </w:rPr>
        <w:t xml:space="preserve"> </w:t>
      </w:r>
      <w:r>
        <w:rPr>
          <w:color w:val="1F4E79"/>
          <w:spacing w:val="-1"/>
        </w:rPr>
        <w:t>çalışmalar</w:t>
      </w:r>
      <w:r>
        <w:rPr>
          <w:color w:val="1F4E79"/>
          <w:spacing w:val="21"/>
        </w:rPr>
        <w:t xml:space="preserve"> </w:t>
      </w:r>
      <w:r>
        <w:rPr>
          <w:color w:val="1F4E79"/>
          <w:spacing w:val="-1"/>
        </w:rPr>
        <w:t>yapılmakta</w:t>
      </w:r>
      <w:r>
        <w:rPr>
          <w:color w:val="1F4E79"/>
          <w:spacing w:val="22"/>
        </w:rPr>
        <w:t xml:space="preserve"> </w:t>
      </w:r>
      <w:r>
        <w:rPr>
          <w:color w:val="1F4E79"/>
          <w:spacing w:val="-1"/>
        </w:rPr>
        <w:t>ve</w:t>
      </w:r>
      <w:r>
        <w:rPr>
          <w:color w:val="1F4E79"/>
          <w:spacing w:val="71"/>
        </w:rPr>
        <w:t xml:space="preserve"> </w:t>
      </w:r>
      <w:r>
        <w:rPr>
          <w:color w:val="1F4E79"/>
          <w:spacing w:val="-1"/>
        </w:rPr>
        <w:t>sürekliliği</w:t>
      </w:r>
      <w:r>
        <w:rPr>
          <w:color w:val="1F4E79"/>
        </w:rPr>
        <w:t xml:space="preserve"> </w:t>
      </w:r>
      <w:r w:rsidR="00B26076">
        <w:rPr>
          <w:color w:val="1F4E79"/>
          <w:spacing w:val="-1"/>
        </w:rPr>
        <w:t>sağlanmaktadır.</w:t>
      </w:r>
    </w:p>
    <w:p w:rsidR="00B26076" w:rsidRDefault="00B26076" w:rsidP="00B26076">
      <w:pPr>
        <w:pStyle w:val="GvdeMetni"/>
        <w:kinsoku w:val="0"/>
        <w:overflowPunct w:val="0"/>
        <w:ind w:left="220" w:right="875"/>
        <w:jc w:val="both"/>
        <w:rPr>
          <w:color w:val="1F4E79"/>
          <w:spacing w:val="-1"/>
        </w:rPr>
      </w:pPr>
      <w:r>
        <w:rPr>
          <w:color w:val="1F4E79"/>
          <w:spacing w:val="-1"/>
        </w:rPr>
        <w:t>.</w:t>
      </w:r>
    </w:p>
    <w:p w:rsidR="00B26076" w:rsidRDefault="00B26076" w:rsidP="00280A7A">
      <w:pPr>
        <w:pStyle w:val="GvdeMetni"/>
        <w:kinsoku w:val="0"/>
        <w:overflowPunct w:val="0"/>
        <w:ind w:left="0" w:right="876"/>
        <w:rPr>
          <w:color w:val="1F4E79"/>
          <w:spacing w:val="-1"/>
        </w:rPr>
      </w:pPr>
    </w:p>
    <w:p w:rsidR="00280A7A" w:rsidRDefault="00280A7A" w:rsidP="00280A7A">
      <w:pPr>
        <w:pStyle w:val="GvdeMetni"/>
        <w:kinsoku w:val="0"/>
        <w:overflowPunct w:val="0"/>
        <w:ind w:left="0" w:right="876"/>
        <w:rPr>
          <w:color w:val="000000"/>
        </w:rPr>
      </w:pPr>
    </w:p>
    <w:p w:rsidR="00280A7A" w:rsidRDefault="00280A7A" w:rsidP="00280A7A">
      <w:pPr>
        <w:pStyle w:val="GvdeMetni"/>
        <w:numPr>
          <w:ilvl w:val="0"/>
          <w:numId w:val="16"/>
        </w:numPr>
        <w:tabs>
          <w:tab w:val="left" w:pos="4327"/>
          <w:tab w:val="left" w:pos="5254"/>
          <w:tab w:val="left" w:pos="5736"/>
          <w:tab w:val="left" w:pos="6778"/>
          <w:tab w:val="left" w:pos="7253"/>
          <w:tab w:val="left" w:pos="7918"/>
          <w:tab w:val="left" w:pos="9019"/>
        </w:tabs>
        <w:kinsoku w:val="0"/>
        <w:overflowPunct w:val="0"/>
        <w:ind w:right="869"/>
        <w:rPr>
          <w:color w:val="000000"/>
        </w:rPr>
      </w:pPr>
      <w:r>
        <w:rPr>
          <w:color w:val="1F4E79"/>
          <w:spacing w:val="-1"/>
        </w:rPr>
        <w:t xml:space="preserve">Musluk </w:t>
      </w:r>
      <w:r>
        <w:rPr>
          <w:color w:val="1F4E79"/>
        </w:rPr>
        <w:t xml:space="preserve">ve </w:t>
      </w:r>
      <w:r>
        <w:rPr>
          <w:color w:val="1F4E79"/>
          <w:spacing w:val="-1"/>
        </w:rPr>
        <w:t xml:space="preserve">duşlar da </w:t>
      </w:r>
      <w:r>
        <w:rPr>
          <w:color w:val="1F4E79"/>
          <w:w w:val="95"/>
        </w:rPr>
        <w:t xml:space="preserve">su </w:t>
      </w:r>
      <w:r>
        <w:rPr>
          <w:color w:val="1F4E79"/>
        </w:rPr>
        <w:t xml:space="preserve">akışı </w:t>
      </w:r>
      <w:r>
        <w:rPr>
          <w:color w:val="1F4E79"/>
          <w:spacing w:val="-1"/>
        </w:rPr>
        <w:t>sınırlayıcı donanımlar</w:t>
      </w:r>
      <w:r>
        <w:rPr>
          <w:color w:val="1F4E79"/>
          <w:spacing w:val="39"/>
        </w:rPr>
        <w:t xml:space="preserve"> </w:t>
      </w:r>
      <w:r>
        <w:rPr>
          <w:color w:val="1F4E79"/>
          <w:spacing w:val="-1"/>
        </w:rPr>
        <w:t>kullanılmaktadır.</w:t>
      </w:r>
    </w:p>
    <w:p w:rsidR="00280A7A" w:rsidRDefault="00280A7A" w:rsidP="00280A7A">
      <w:pPr>
        <w:pStyle w:val="GvdeMetni"/>
        <w:numPr>
          <w:ilvl w:val="0"/>
          <w:numId w:val="16"/>
        </w:numPr>
        <w:tabs>
          <w:tab w:val="left" w:pos="4327"/>
          <w:tab w:val="left" w:pos="5780"/>
          <w:tab w:val="left" w:pos="6980"/>
          <w:tab w:val="left" w:pos="8018"/>
          <w:tab w:val="left" w:pos="8652"/>
          <w:tab w:val="left" w:pos="9412"/>
        </w:tabs>
        <w:kinsoku w:val="0"/>
        <w:overflowPunct w:val="0"/>
        <w:ind w:right="870"/>
        <w:rPr>
          <w:color w:val="000000"/>
        </w:rPr>
      </w:pPr>
      <w:r>
        <w:rPr>
          <w:color w:val="1F4E79"/>
          <w:spacing w:val="-1"/>
        </w:rPr>
        <w:t>Tuvaletlerde tasarruflu ve/veya ikili sifon sistemi</w:t>
      </w:r>
      <w:r>
        <w:rPr>
          <w:color w:val="1F4E79"/>
          <w:spacing w:val="41"/>
        </w:rPr>
        <w:t xml:space="preserve"> </w:t>
      </w:r>
      <w:r>
        <w:rPr>
          <w:color w:val="1F4E79"/>
          <w:spacing w:val="-1"/>
        </w:rPr>
        <w:t>kullanılmaktadır.</w:t>
      </w:r>
    </w:p>
    <w:p w:rsidR="00280A7A" w:rsidRDefault="00280A7A" w:rsidP="00280A7A">
      <w:pPr>
        <w:pStyle w:val="GvdeMetni"/>
        <w:numPr>
          <w:ilvl w:val="0"/>
          <w:numId w:val="16"/>
        </w:numPr>
        <w:tabs>
          <w:tab w:val="left" w:pos="4327"/>
        </w:tabs>
        <w:kinsoku w:val="0"/>
        <w:overflowPunct w:val="0"/>
        <w:ind w:right="876"/>
        <w:rPr>
          <w:color w:val="000000"/>
        </w:rPr>
      </w:pPr>
      <w:r>
        <w:rPr>
          <w:color w:val="1F4E79"/>
        </w:rPr>
        <w:t>Ortak</w:t>
      </w:r>
      <w:r>
        <w:rPr>
          <w:color w:val="1F4E79"/>
          <w:spacing w:val="48"/>
        </w:rPr>
        <w:t xml:space="preserve"> </w:t>
      </w:r>
      <w:r>
        <w:rPr>
          <w:color w:val="1F4E79"/>
          <w:spacing w:val="-1"/>
        </w:rPr>
        <w:t>alanlardaki</w:t>
      </w:r>
      <w:r>
        <w:rPr>
          <w:color w:val="1F4E79"/>
          <w:spacing w:val="48"/>
        </w:rPr>
        <w:t xml:space="preserve"> </w:t>
      </w:r>
      <w:r>
        <w:rPr>
          <w:color w:val="1F4E79"/>
          <w:spacing w:val="-1"/>
        </w:rPr>
        <w:t>tuvaletlerde</w:t>
      </w:r>
      <w:r>
        <w:rPr>
          <w:color w:val="1F4E79"/>
          <w:spacing w:val="48"/>
        </w:rPr>
        <w:t xml:space="preserve"> </w:t>
      </w:r>
      <w:r>
        <w:rPr>
          <w:color w:val="1F4E79"/>
          <w:spacing w:val="-1"/>
        </w:rPr>
        <w:t>fotoselli</w:t>
      </w:r>
      <w:r>
        <w:rPr>
          <w:color w:val="1F4E79"/>
          <w:spacing w:val="44"/>
        </w:rPr>
        <w:t xml:space="preserve"> </w:t>
      </w:r>
      <w:r>
        <w:rPr>
          <w:color w:val="1F4E79"/>
          <w:spacing w:val="-1"/>
        </w:rPr>
        <w:t>musluklar</w:t>
      </w:r>
      <w:r>
        <w:rPr>
          <w:color w:val="1F4E79"/>
          <w:spacing w:val="45"/>
        </w:rPr>
        <w:t xml:space="preserve"> </w:t>
      </w:r>
      <w:r>
        <w:rPr>
          <w:color w:val="1F4E79"/>
          <w:spacing w:val="-1"/>
        </w:rPr>
        <w:t>ve</w:t>
      </w:r>
      <w:r>
        <w:rPr>
          <w:color w:val="1F4E79"/>
          <w:spacing w:val="49"/>
        </w:rPr>
        <w:t xml:space="preserve"> </w:t>
      </w:r>
      <w:r>
        <w:rPr>
          <w:color w:val="1F4E79"/>
          <w:spacing w:val="-1"/>
        </w:rPr>
        <w:t>sensörlü</w:t>
      </w:r>
      <w:r>
        <w:rPr>
          <w:color w:val="1F4E79"/>
          <w:spacing w:val="59"/>
        </w:rPr>
        <w:t xml:space="preserve"> </w:t>
      </w:r>
      <w:r>
        <w:rPr>
          <w:color w:val="1F4E79"/>
          <w:spacing w:val="-1"/>
        </w:rPr>
        <w:t>pisuarlar</w:t>
      </w:r>
      <w:r>
        <w:rPr>
          <w:color w:val="1F4E79"/>
        </w:rPr>
        <w:t xml:space="preserve"> </w:t>
      </w:r>
      <w:r>
        <w:rPr>
          <w:color w:val="1F4E79"/>
          <w:spacing w:val="-1"/>
        </w:rPr>
        <w:t>kullanılmaktadır.</w:t>
      </w:r>
    </w:p>
    <w:p w:rsidR="00280A7A" w:rsidRDefault="00280A7A" w:rsidP="00280A7A">
      <w:pPr>
        <w:pStyle w:val="GvdeMetni"/>
        <w:numPr>
          <w:ilvl w:val="0"/>
          <w:numId w:val="16"/>
        </w:numPr>
        <w:tabs>
          <w:tab w:val="left" w:pos="4327"/>
          <w:tab w:val="left" w:pos="5924"/>
          <w:tab w:val="left" w:pos="6792"/>
          <w:tab w:val="left" w:pos="7896"/>
          <w:tab w:val="left" w:pos="8956"/>
        </w:tabs>
        <w:kinsoku w:val="0"/>
        <w:overflowPunct w:val="0"/>
        <w:ind w:right="871"/>
        <w:rPr>
          <w:color w:val="000000"/>
        </w:rPr>
      </w:pPr>
      <w:r>
        <w:rPr>
          <w:color w:val="1F4E79"/>
          <w:spacing w:val="-1"/>
        </w:rPr>
        <w:t>Bahçelerimizde sulama yapılırken damlama sisteminden</w:t>
      </w:r>
      <w:r>
        <w:rPr>
          <w:color w:val="1F4E79"/>
          <w:spacing w:val="41"/>
        </w:rPr>
        <w:t xml:space="preserve"> </w:t>
      </w:r>
      <w:r>
        <w:rPr>
          <w:color w:val="1F4E79"/>
          <w:spacing w:val="-1"/>
        </w:rPr>
        <w:t>faydalanılmaktadır.</w:t>
      </w:r>
    </w:p>
    <w:p w:rsidR="00280A7A" w:rsidRDefault="00280A7A" w:rsidP="00280A7A">
      <w:pPr>
        <w:pStyle w:val="GvdeMetni"/>
        <w:kinsoku w:val="0"/>
        <w:overflowPunct w:val="0"/>
        <w:spacing w:before="2"/>
        <w:ind w:left="0"/>
        <w:rPr>
          <w:sz w:val="17"/>
          <w:szCs w:val="17"/>
        </w:rPr>
      </w:pPr>
    </w:p>
    <w:p w:rsidR="00280A7A" w:rsidRDefault="00280A7A" w:rsidP="00280A7A"/>
    <w:p w:rsidR="00280A7A" w:rsidRPr="00280A7A" w:rsidRDefault="00280A7A" w:rsidP="00280A7A">
      <w:pPr>
        <w:jc w:val="center"/>
        <w:sectPr w:rsidR="00280A7A" w:rsidRPr="00280A7A">
          <w:headerReference w:type="default" r:id="rId51"/>
          <w:footerReference w:type="default" r:id="rId52"/>
          <w:pgSz w:w="11900" w:h="16850"/>
          <w:pgMar w:top="2220" w:right="100" w:bottom="760" w:left="1040" w:header="708" w:footer="566" w:gutter="0"/>
          <w:cols w:space="708" w:equalWidth="0">
            <w:col w:w="10760"/>
          </w:cols>
          <w:noEndnote/>
        </w:sectPr>
      </w:pPr>
      <w:r w:rsidRPr="00280A7A">
        <w:rPr>
          <w:noProof/>
        </w:rPr>
        <w:drawing>
          <wp:inline distT="0" distB="0" distL="0" distR="0" wp14:anchorId="1C459BBE" wp14:editId="35748FBB">
            <wp:extent cx="3476625" cy="1838325"/>
            <wp:effectExtent l="0" t="0" r="9525" b="9525"/>
            <wp:docPr id="733" name="Resim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82382" cy="1841369"/>
                    </a:xfrm>
                    <a:prstGeom prst="rect">
                      <a:avLst/>
                    </a:prstGeom>
                    <a:noFill/>
                    <a:ln>
                      <a:noFill/>
                    </a:ln>
                  </pic:spPr>
                </pic:pic>
              </a:graphicData>
            </a:graphic>
          </wp:inline>
        </w:drawing>
      </w:r>
    </w:p>
    <w:p w:rsidR="00D03D3A" w:rsidRPr="00280A7A" w:rsidRDefault="006B777B" w:rsidP="00280A7A">
      <w:pPr>
        <w:pStyle w:val="GvdeMetni"/>
        <w:kinsoku w:val="0"/>
        <w:overflowPunct w:val="0"/>
        <w:spacing w:before="56"/>
        <w:ind w:left="0" w:right="371"/>
        <w:rPr>
          <w:color w:val="000000"/>
        </w:rPr>
      </w:pPr>
      <w:r>
        <w:rPr>
          <w:noProof/>
        </w:rPr>
        <w:lastRenderedPageBreak/>
        <mc:AlternateContent>
          <mc:Choice Requires="wps">
            <w:drawing>
              <wp:anchor distT="0" distB="0" distL="114300" distR="114300" simplePos="0" relativeHeight="251637760" behindDoc="1" locked="0" layoutInCell="0" allowOverlap="1" wp14:anchorId="4586493B" wp14:editId="4BB44542">
                <wp:simplePos x="0" y="0"/>
                <wp:positionH relativeFrom="page">
                  <wp:posOffset>631190</wp:posOffset>
                </wp:positionH>
                <wp:positionV relativeFrom="paragraph">
                  <wp:posOffset>161925</wp:posOffset>
                </wp:positionV>
                <wp:extent cx="2108200" cy="2057400"/>
                <wp:effectExtent l="0" t="0" r="0" b="0"/>
                <wp:wrapNone/>
                <wp:docPr id="56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3240" w:lineRule="atLeast"/>
                            </w:pP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6493B" id="Rectangle 149" o:spid="_x0000_s1093" style="position:absolute;margin-left:49.7pt;margin-top:12.75pt;width:166pt;height:16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" o:allowincell="f" filled="f" stroked="f">
                <v:textbox inset="0,0,0,0">
                  <w:txbxContent>
                    <w:p w:rsidR="00264842" w:rsidRDefault="00264842">
                      <w:pPr>
                        <w:widowControl/>
                        <w:autoSpaceDE/>
                        <w:autoSpaceDN/>
                        <w:adjustRightInd/>
                        <w:spacing w:line="3240" w:lineRule="atLeast"/>
                      </w:pPr>
                    </w:p>
                    <w:p w:rsidR="00264842" w:rsidRDefault="00264842"/>
                  </w:txbxContent>
                </v:textbox>
                <w10:wrap anchorx="page"/>
              </v:rect>
            </w:pict>
          </mc:Fallback>
        </mc:AlternateContent>
      </w:r>
    </w:p>
    <w:p w:rsidR="00D03D3A" w:rsidRDefault="00D03D3A">
      <w:pPr>
        <w:pStyle w:val="GvdeMetni"/>
        <w:kinsoku w:val="0"/>
        <w:overflowPunct w:val="0"/>
        <w:spacing w:before="5"/>
        <w:ind w:left="0"/>
        <w:rPr>
          <w:sz w:val="16"/>
          <w:szCs w:val="16"/>
        </w:rPr>
      </w:pPr>
    </w:p>
    <w:p w:rsidR="00D03D3A" w:rsidRDefault="006B777B">
      <w:pPr>
        <w:pStyle w:val="GvdeMetni"/>
        <w:kinsoku w:val="0"/>
        <w:overflowPunct w:val="0"/>
        <w:spacing w:line="200" w:lineRule="atLeast"/>
        <w:ind w:left="334"/>
        <w:rPr>
          <w:sz w:val="20"/>
          <w:szCs w:val="20"/>
        </w:rPr>
      </w:pPr>
      <w:r>
        <w:rPr>
          <w:noProof/>
          <w:sz w:val="20"/>
          <w:szCs w:val="20"/>
        </w:rPr>
        <mc:AlternateContent>
          <mc:Choice Requires="wpg">
            <w:drawing>
              <wp:inline distT="0" distB="0" distL="0" distR="0" wp14:anchorId="5DD1D33C" wp14:editId="55A191F7">
                <wp:extent cx="6718300" cy="355600"/>
                <wp:effectExtent l="17145" t="17145" r="17780" b="17780"/>
                <wp:docPr id="56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562" name="Freeform 151"/>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Text Box 152"/>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4"/>
                                <w:ind w:left="206"/>
                                <w:rPr>
                                  <w:color w:val="000000"/>
                                  <w:sz w:val="24"/>
                                  <w:szCs w:val="24"/>
                                </w:rPr>
                              </w:pPr>
                              <w:r>
                                <w:rPr>
                                  <w:b/>
                                  <w:bCs/>
                                  <w:color w:val="1F4E79"/>
                                  <w:spacing w:val="-1"/>
                                  <w:sz w:val="24"/>
                                  <w:szCs w:val="24"/>
                                </w:rPr>
                                <w:t>ATIK</w:t>
                              </w:r>
                              <w:r>
                                <w:rPr>
                                  <w:b/>
                                  <w:bCs/>
                                  <w:color w:val="1F4E79"/>
                                  <w:spacing w:val="1"/>
                                  <w:sz w:val="24"/>
                                  <w:szCs w:val="24"/>
                                </w:rPr>
                                <w:t xml:space="preserve"> </w:t>
                              </w:r>
                              <w:r>
                                <w:rPr>
                                  <w:b/>
                                  <w:bCs/>
                                  <w:color w:val="1F4E79"/>
                                  <w:spacing w:val="-1"/>
                                  <w:sz w:val="24"/>
                                  <w:szCs w:val="24"/>
                                </w:rPr>
                                <w:t>YÖNETİMİ</w:t>
                              </w:r>
                            </w:p>
                          </w:txbxContent>
                        </wps:txbx>
                        <wps:bodyPr rot="0" vert="horz" wrap="square" lIns="0" tIns="0" rIns="0" bIns="0" anchor="t" anchorCtr="0" upright="1">
                          <a:noAutofit/>
                        </wps:bodyPr>
                      </wps:wsp>
                    </wpg:wgp>
                  </a:graphicData>
                </a:graphic>
              </wp:inline>
            </w:drawing>
          </mc:Choice>
          <mc:Fallback>
            <w:pict>
              <v:group w14:anchorId="5DD1D33C" id="Group 150" o:spid="_x0000_s1094"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">
                <v:shape id="Freeform 151" o:spid="_x0000_s1095"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152" o:spid="_x0000_s1096"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rsidR="00264842" w:rsidRDefault="00264842">
                        <w:pPr>
                          <w:pStyle w:val="GvdeMetni"/>
                          <w:kinsoku w:val="0"/>
                          <w:overflowPunct w:val="0"/>
                          <w:spacing w:before="134"/>
                          <w:ind w:left="206"/>
                          <w:rPr>
                            <w:color w:val="000000"/>
                            <w:sz w:val="24"/>
                            <w:szCs w:val="24"/>
                          </w:rPr>
                        </w:pPr>
                        <w:r>
                          <w:rPr>
                            <w:b/>
                            <w:bCs/>
                            <w:color w:val="1F4E79"/>
                            <w:spacing w:val="-1"/>
                            <w:sz w:val="24"/>
                            <w:szCs w:val="24"/>
                          </w:rPr>
                          <w:t>ATIK</w:t>
                        </w:r>
                        <w:r>
                          <w:rPr>
                            <w:b/>
                            <w:bCs/>
                            <w:color w:val="1F4E79"/>
                            <w:spacing w:val="1"/>
                            <w:sz w:val="24"/>
                            <w:szCs w:val="24"/>
                          </w:rPr>
                          <w:t xml:space="preserve"> </w:t>
                        </w:r>
                        <w:r>
                          <w:rPr>
                            <w:b/>
                            <w:bCs/>
                            <w:color w:val="1F4E79"/>
                            <w:spacing w:val="-1"/>
                            <w:sz w:val="24"/>
                            <w:szCs w:val="24"/>
                          </w:rPr>
                          <w:t>YÖNETİMİ</w:t>
                        </w:r>
                      </w:p>
                    </w:txbxContent>
                  </v:textbox>
                </v:shape>
                <w10:anchorlock/>
              </v:group>
            </w:pict>
          </mc:Fallback>
        </mc:AlternateContent>
      </w:r>
    </w:p>
    <w:p w:rsidR="00D03D3A" w:rsidRDefault="004C4F85">
      <w:pPr>
        <w:pStyle w:val="GvdeMetni"/>
        <w:kinsoku w:val="0"/>
        <w:overflowPunct w:val="0"/>
        <w:spacing w:before="80"/>
        <w:ind w:left="440" w:right="867"/>
        <w:jc w:val="both"/>
        <w:rPr>
          <w:color w:val="000000"/>
        </w:rPr>
      </w:pPr>
      <w:r>
        <w:rPr>
          <w:b/>
          <w:bCs/>
          <w:i/>
          <w:iCs/>
          <w:color w:val="1F4E79"/>
          <w:spacing w:val="-1"/>
        </w:rPr>
        <w:t>Club Nena Hotel</w:t>
      </w:r>
      <w:r w:rsidR="008F0FBC">
        <w:rPr>
          <w:b/>
          <w:bCs/>
          <w:i/>
          <w:iCs/>
          <w:color w:val="1F4E79"/>
          <w:spacing w:val="-1"/>
        </w:rPr>
        <w:t xml:space="preserve"> </w:t>
      </w:r>
      <w:r w:rsidR="00D03D3A">
        <w:rPr>
          <w:color w:val="1F4E79"/>
          <w:spacing w:val="-1"/>
        </w:rPr>
        <w:t>olarak</w:t>
      </w:r>
      <w:r w:rsidR="00D03D3A">
        <w:rPr>
          <w:color w:val="1F4E79"/>
        </w:rPr>
        <w:t xml:space="preserve"> </w:t>
      </w:r>
      <w:r w:rsidR="00D03D3A">
        <w:rPr>
          <w:color w:val="1F4E79"/>
          <w:spacing w:val="-1"/>
        </w:rPr>
        <w:t>uyguladığımız</w:t>
      </w:r>
      <w:r w:rsidR="00D03D3A">
        <w:rPr>
          <w:color w:val="1F4E79"/>
          <w:spacing w:val="1"/>
        </w:rPr>
        <w:t xml:space="preserve"> </w:t>
      </w:r>
      <w:r w:rsidR="00D03D3A">
        <w:rPr>
          <w:color w:val="1F4E79"/>
          <w:spacing w:val="-1"/>
        </w:rPr>
        <w:t>Atık</w:t>
      </w:r>
      <w:r w:rsidR="00D03D3A">
        <w:rPr>
          <w:color w:val="1F4E79"/>
        </w:rPr>
        <w:t xml:space="preserve"> </w:t>
      </w:r>
      <w:r w:rsidR="00D03D3A">
        <w:rPr>
          <w:color w:val="1F4E79"/>
          <w:spacing w:val="-1"/>
        </w:rPr>
        <w:t>Yönetimi</w:t>
      </w:r>
      <w:r w:rsidR="00D03D3A">
        <w:rPr>
          <w:color w:val="1F4E79"/>
        </w:rPr>
        <w:t xml:space="preserve"> </w:t>
      </w:r>
      <w:r w:rsidR="00D03D3A">
        <w:rPr>
          <w:color w:val="1F4E79"/>
          <w:spacing w:val="-1"/>
        </w:rPr>
        <w:t>Sistemimizde</w:t>
      </w:r>
      <w:r w:rsidR="00D03D3A">
        <w:rPr>
          <w:color w:val="1F4E79"/>
        </w:rPr>
        <w:t xml:space="preserve"> </w:t>
      </w:r>
      <w:r w:rsidR="00D03D3A">
        <w:rPr>
          <w:color w:val="1F4E79"/>
          <w:spacing w:val="-1"/>
        </w:rPr>
        <w:t>öncelikli amacımız</w:t>
      </w:r>
      <w:r w:rsidR="00D03D3A">
        <w:rPr>
          <w:color w:val="1F4E79"/>
          <w:spacing w:val="1"/>
        </w:rPr>
        <w:t xml:space="preserve"> </w:t>
      </w:r>
      <w:r w:rsidR="00D03D3A">
        <w:rPr>
          <w:color w:val="1F4E79"/>
          <w:spacing w:val="-1"/>
        </w:rPr>
        <w:t>atık</w:t>
      </w:r>
      <w:r w:rsidR="00D03D3A">
        <w:rPr>
          <w:color w:val="1F4E79"/>
          <w:spacing w:val="-2"/>
        </w:rPr>
        <w:t xml:space="preserve"> </w:t>
      </w:r>
      <w:r w:rsidR="00D03D3A">
        <w:rPr>
          <w:color w:val="1F4E79"/>
          <w:spacing w:val="-1"/>
        </w:rPr>
        <w:t>miktarını azaltmak,</w:t>
      </w:r>
      <w:r w:rsidR="00D03D3A">
        <w:rPr>
          <w:color w:val="1F4E79"/>
          <w:spacing w:val="83"/>
        </w:rPr>
        <w:t xml:space="preserve"> </w:t>
      </w:r>
      <w:r w:rsidR="00D03D3A">
        <w:rPr>
          <w:color w:val="1F4E79"/>
          <w:spacing w:val="-1"/>
        </w:rPr>
        <w:t>oluşan</w:t>
      </w:r>
      <w:r w:rsidR="00D03D3A">
        <w:rPr>
          <w:color w:val="1F4E79"/>
          <w:spacing w:val="1"/>
        </w:rPr>
        <w:t xml:space="preserve"> </w:t>
      </w:r>
      <w:r w:rsidR="00D03D3A">
        <w:rPr>
          <w:color w:val="1F4E79"/>
          <w:spacing w:val="-1"/>
        </w:rPr>
        <w:t>atıklarımızı</w:t>
      </w:r>
      <w:r w:rsidR="00D03D3A">
        <w:rPr>
          <w:color w:val="1F4E79"/>
          <w:spacing w:val="2"/>
        </w:rPr>
        <w:t xml:space="preserve"> </w:t>
      </w:r>
      <w:r w:rsidR="00D03D3A">
        <w:rPr>
          <w:color w:val="1F4E79"/>
        </w:rPr>
        <w:t xml:space="preserve">iyi </w:t>
      </w:r>
      <w:r w:rsidR="00D03D3A">
        <w:rPr>
          <w:color w:val="1F4E79"/>
          <w:spacing w:val="-1"/>
        </w:rPr>
        <w:t>yöneterek</w:t>
      </w:r>
      <w:r w:rsidR="00D03D3A">
        <w:rPr>
          <w:color w:val="1F4E79"/>
          <w:spacing w:val="3"/>
        </w:rPr>
        <w:t xml:space="preserve"> </w:t>
      </w:r>
      <w:r w:rsidR="00D03D3A">
        <w:rPr>
          <w:color w:val="1F4E79"/>
          <w:spacing w:val="-1"/>
        </w:rPr>
        <w:t>çevreye</w:t>
      </w:r>
      <w:r w:rsidR="00D03D3A">
        <w:rPr>
          <w:color w:val="1F4E79"/>
          <w:spacing w:val="3"/>
        </w:rPr>
        <w:t xml:space="preserve"> </w:t>
      </w:r>
      <w:r w:rsidR="00D03D3A">
        <w:rPr>
          <w:color w:val="1F4E79"/>
        </w:rPr>
        <w:t>en</w:t>
      </w:r>
      <w:r w:rsidR="00D03D3A">
        <w:rPr>
          <w:color w:val="1F4E79"/>
          <w:spacing w:val="2"/>
        </w:rPr>
        <w:t xml:space="preserve"> </w:t>
      </w:r>
      <w:r w:rsidR="00D03D3A">
        <w:rPr>
          <w:color w:val="1F4E79"/>
        </w:rPr>
        <w:t>az</w:t>
      </w:r>
      <w:r w:rsidR="00D03D3A">
        <w:rPr>
          <w:color w:val="1F4E79"/>
          <w:spacing w:val="1"/>
        </w:rPr>
        <w:t xml:space="preserve"> </w:t>
      </w:r>
      <w:r w:rsidR="00D03D3A">
        <w:rPr>
          <w:color w:val="1F4E79"/>
          <w:spacing w:val="-1"/>
        </w:rPr>
        <w:t>zarar</w:t>
      </w:r>
      <w:r w:rsidR="00D03D3A">
        <w:rPr>
          <w:color w:val="1F4E79"/>
          <w:spacing w:val="1"/>
        </w:rPr>
        <w:t xml:space="preserve"> </w:t>
      </w:r>
      <w:r w:rsidR="00D03D3A">
        <w:rPr>
          <w:color w:val="1F4E79"/>
          <w:spacing w:val="-1"/>
        </w:rPr>
        <w:t>ile</w:t>
      </w:r>
      <w:r w:rsidR="00D03D3A">
        <w:rPr>
          <w:color w:val="1F4E79"/>
        </w:rPr>
        <w:t xml:space="preserve"> </w:t>
      </w:r>
      <w:proofErr w:type="spellStart"/>
      <w:r w:rsidR="00D03D3A">
        <w:rPr>
          <w:color w:val="1F4E79"/>
          <w:spacing w:val="-1"/>
        </w:rPr>
        <w:t>bertarafını</w:t>
      </w:r>
      <w:proofErr w:type="spellEnd"/>
      <w:r w:rsidR="00D03D3A">
        <w:rPr>
          <w:color w:val="1F4E79"/>
          <w:spacing w:val="2"/>
        </w:rPr>
        <w:t xml:space="preserve"> </w:t>
      </w:r>
      <w:r w:rsidR="00D03D3A">
        <w:rPr>
          <w:color w:val="1F4E79"/>
          <w:spacing w:val="-1"/>
        </w:rPr>
        <w:t>sağlamak</w:t>
      </w:r>
      <w:r w:rsidR="00D03D3A">
        <w:rPr>
          <w:color w:val="1F4E79"/>
        </w:rPr>
        <w:t xml:space="preserve"> ve</w:t>
      </w:r>
      <w:r w:rsidR="00D03D3A">
        <w:rPr>
          <w:color w:val="1F4E79"/>
          <w:spacing w:val="3"/>
        </w:rPr>
        <w:t xml:space="preserve"> </w:t>
      </w:r>
      <w:r w:rsidR="00D03D3A">
        <w:rPr>
          <w:color w:val="1F4E79"/>
          <w:spacing w:val="-1"/>
        </w:rPr>
        <w:t>geri</w:t>
      </w:r>
      <w:r w:rsidR="00D03D3A">
        <w:rPr>
          <w:color w:val="1F4E79"/>
          <w:spacing w:val="2"/>
        </w:rPr>
        <w:t xml:space="preserve"> </w:t>
      </w:r>
      <w:r w:rsidR="00D03D3A">
        <w:rPr>
          <w:color w:val="1F4E79"/>
          <w:spacing w:val="-1"/>
        </w:rPr>
        <w:t>kazanılabilir</w:t>
      </w:r>
      <w:r w:rsidR="00D03D3A">
        <w:rPr>
          <w:color w:val="1F4E79"/>
          <w:spacing w:val="2"/>
        </w:rPr>
        <w:t xml:space="preserve"> </w:t>
      </w:r>
      <w:r w:rsidR="00D03D3A">
        <w:rPr>
          <w:color w:val="1F4E79"/>
          <w:spacing w:val="-1"/>
        </w:rPr>
        <w:t>olanları</w:t>
      </w:r>
      <w:r w:rsidR="00D03D3A">
        <w:rPr>
          <w:color w:val="1F4E79"/>
          <w:spacing w:val="2"/>
        </w:rPr>
        <w:t xml:space="preserve"> </w:t>
      </w:r>
      <w:r w:rsidR="00D03D3A">
        <w:rPr>
          <w:color w:val="1F4E79"/>
          <w:spacing w:val="-1"/>
        </w:rPr>
        <w:t>tekrar</w:t>
      </w:r>
      <w:r w:rsidR="00D03D3A">
        <w:rPr>
          <w:color w:val="1F4E79"/>
          <w:spacing w:val="115"/>
        </w:rPr>
        <w:t xml:space="preserve"> </w:t>
      </w:r>
      <w:r w:rsidR="00D03D3A">
        <w:rPr>
          <w:color w:val="1F4E79"/>
          <w:spacing w:val="-1"/>
        </w:rPr>
        <w:t>kazanmaktır.</w:t>
      </w:r>
    </w:p>
    <w:p w:rsidR="00D03D3A" w:rsidRDefault="00D03D3A">
      <w:pPr>
        <w:pStyle w:val="GvdeMetni"/>
        <w:kinsoku w:val="0"/>
        <w:overflowPunct w:val="0"/>
        <w:ind w:left="0"/>
      </w:pPr>
    </w:p>
    <w:p w:rsidR="00D03D3A" w:rsidRDefault="00D03D3A">
      <w:pPr>
        <w:pStyle w:val="Balk4"/>
        <w:kinsoku w:val="0"/>
        <w:overflowPunct w:val="0"/>
        <w:ind w:left="440"/>
        <w:jc w:val="both"/>
        <w:rPr>
          <w:b w:val="0"/>
          <w:bCs w:val="0"/>
          <w:color w:val="000000"/>
        </w:rPr>
      </w:pPr>
      <w:r>
        <w:rPr>
          <w:color w:val="1F4E79"/>
          <w:spacing w:val="-1"/>
        </w:rPr>
        <w:t>GERİ</w:t>
      </w:r>
      <w:r>
        <w:rPr>
          <w:color w:val="1F4E79"/>
          <w:spacing w:val="1"/>
        </w:rPr>
        <w:t xml:space="preserve"> </w:t>
      </w:r>
      <w:r>
        <w:rPr>
          <w:color w:val="1F4E79"/>
          <w:spacing w:val="-1"/>
        </w:rPr>
        <w:t>KAZANILABİLİR</w:t>
      </w:r>
      <w:r>
        <w:rPr>
          <w:color w:val="1F4E79"/>
          <w:spacing w:val="-2"/>
        </w:rPr>
        <w:t xml:space="preserve"> </w:t>
      </w:r>
      <w:r>
        <w:rPr>
          <w:color w:val="1F4E79"/>
          <w:spacing w:val="-1"/>
        </w:rPr>
        <w:t>ATIKLAR</w:t>
      </w:r>
    </w:p>
    <w:p w:rsidR="00D03D3A" w:rsidRDefault="00D03D3A">
      <w:pPr>
        <w:pStyle w:val="GvdeMetni"/>
        <w:kinsoku w:val="0"/>
        <w:overflowPunct w:val="0"/>
        <w:spacing w:before="1"/>
        <w:ind w:left="0"/>
        <w:rPr>
          <w:b/>
          <w:bCs/>
        </w:rPr>
      </w:pPr>
    </w:p>
    <w:p w:rsidR="00D03D3A" w:rsidRDefault="006B777B" w:rsidP="00864AFD">
      <w:pPr>
        <w:pStyle w:val="GvdeMetni"/>
        <w:kinsoku w:val="0"/>
        <w:overflowPunct w:val="0"/>
        <w:ind w:left="426" w:right="429"/>
        <w:jc w:val="both"/>
        <w:rPr>
          <w:color w:val="000000"/>
        </w:rPr>
      </w:pPr>
      <w:r>
        <w:rPr>
          <w:noProof/>
        </w:rPr>
        <mc:AlternateContent>
          <mc:Choice Requires="wps">
            <w:drawing>
              <wp:anchor distT="0" distB="0" distL="114300" distR="114300" simplePos="0" relativeHeight="251638784" behindDoc="1" locked="0" layoutInCell="0" allowOverlap="1" wp14:anchorId="1CEF00F8" wp14:editId="1804E690">
                <wp:simplePos x="0" y="0"/>
                <wp:positionH relativeFrom="page">
                  <wp:posOffset>480060</wp:posOffset>
                </wp:positionH>
                <wp:positionV relativeFrom="paragraph">
                  <wp:posOffset>81915</wp:posOffset>
                </wp:positionV>
                <wp:extent cx="1460500" cy="1244600"/>
                <wp:effectExtent l="0" t="0" r="0" b="0"/>
                <wp:wrapNone/>
                <wp:docPr id="560"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960" w:lineRule="atLeast"/>
                            </w:pP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F00F8" id="Rectangle 153" o:spid="_x0000_s1097" style="position:absolute;left:0;text-align:left;margin-left:37.8pt;margin-top:6.45pt;width:115pt;height:9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" o:allowincell="f" filled="f" stroked="f">
                <v:textbox inset="0,0,0,0">
                  <w:txbxContent>
                    <w:p w:rsidR="00264842" w:rsidRDefault="00264842">
                      <w:pPr>
                        <w:widowControl/>
                        <w:autoSpaceDE/>
                        <w:autoSpaceDN/>
                        <w:adjustRightInd/>
                        <w:spacing w:line="1960" w:lineRule="atLeast"/>
                      </w:pPr>
                    </w:p>
                    <w:p w:rsidR="00264842" w:rsidRDefault="00264842"/>
                  </w:txbxContent>
                </v:textbox>
                <w10:wrap anchorx="page"/>
              </v:rect>
            </w:pict>
          </mc:Fallback>
        </mc:AlternateContent>
      </w:r>
      <w:r w:rsidR="00EB4FC0">
        <w:rPr>
          <w:color w:val="1F4E79"/>
        </w:rPr>
        <w:t xml:space="preserve">Atık </w:t>
      </w:r>
      <w:r w:rsidR="00D03D3A">
        <w:rPr>
          <w:color w:val="1F4E79"/>
          <w:spacing w:val="-1"/>
        </w:rPr>
        <w:t>üretimimizi</w:t>
      </w:r>
      <w:r w:rsidR="000661C7">
        <w:rPr>
          <w:color w:val="1F4E79"/>
        </w:rPr>
        <w:t xml:space="preserve"> </w:t>
      </w:r>
      <w:r w:rsidR="00D03D3A">
        <w:rPr>
          <w:color w:val="1F4E79"/>
          <w:spacing w:val="-1"/>
        </w:rPr>
        <w:t>azaltmak</w:t>
      </w:r>
      <w:r w:rsidR="00EB4FC0">
        <w:rPr>
          <w:color w:val="1F4E79"/>
        </w:rPr>
        <w:t xml:space="preserve"> </w:t>
      </w:r>
      <w:r w:rsidR="00D03D3A">
        <w:rPr>
          <w:color w:val="1F4E79"/>
          <w:spacing w:val="-1"/>
        </w:rPr>
        <w:t>için</w:t>
      </w:r>
      <w:r w:rsidR="000661C7">
        <w:rPr>
          <w:color w:val="1F4E79"/>
        </w:rPr>
        <w:t xml:space="preserve"> çeşitli </w:t>
      </w:r>
      <w:r w:rsidR="00D03D3A">
        <w:rPr>
          <w:color w:val="1F4E79"/>
          <w:spacing w:val="-1"/>
        </w:rPr>
        <w:t>çalışmalar</w:t>
      </w:r>
      <w:r w:rsidR="000661C7">
        <w:rPr>
          <w:color w:val="1F4E79"/>
        </w:rPr>
        <w:t xml:space="preserve"> </w:t>
      </w:r>
      <w:r w:rsidR="00D03D3A">
        <w:rPr>
          <w:color w:val="1F4E79"/>
          <w:spacing w:val="-1"/>
        </w:rPr>
        <w:t>yapıyor,</w:t>
      </w:r>
      <w:r w:rsidR="00D03D3A">
        <w:rPr>
          <w:color w:val="1F4E79"/>
        </w:rPr>
        <w:t xml:space="preserve">  </w:t>
      </w:r>
      <w:r w:rsidR="00D03D3A">
        <w:rPr>
          <w:color w:val="1F4E79"/>
          <w:spacing w:val="35"/>
        </w:rPr>
        <w:t xml:space="preserve"> </w:t>
      </w:r>
      <w:proofErr w:type="gramStart"/>
      <w:r w:rsidR="00D03D3A">
        <w:rPr>
          <w:color w:val="1F4E79"/>
          <w:spacing w:val="-1"/>
        </w:rPr>
        <w:t>misafirlerimizi</w:t>
      </w:r>
      <w:r w:rsidR="00D03D3A">
        <w:rPr>
          <w:color w:val="1F4E79"/>
        </w:rPr>
        <w:t xml:space="preserve">  </w:t>
      </w:r>
      <w:r w:rsidR="00D03D3A">
        <w:rPr>
          <w:color w:val="1F4E79"/>
          <w:spacing w:val="-1"/>
        </w:rPr>
        <w:t>ve</w:t>
      </w:r>
      <w:proofErr w:type="gramEnd"/>
      <w:r w:rsidR="00D03D3A">
        <w:rPr>
          <w:color w:val="1F4E79"/>
          <w:spacing w:val="51"/>
        </w:rPr>
        <w:t xml:space="preserve"> </w:t>
      </w:r>
      <w:r w:rsidR="00D03D3A">
        <w:rPr>
          <w:color w:val="1F4E79"/>
          <w:spacing w:val="-1"/>
        </w:rPr>
        <w:t>çalışanlarımızı</w:t>
      </w:r>
      <w:r w:rsidR="00D03D3A">
        <w:rPr>
          <w:color w:val="1F4E79"/>
        </w:rPr>
        <w:t xml:space="preserve"> </w:t>
      </w:r>
      <w:r w:rsidR="00D03D3A">
        <w:rPr>
          <w:color w:val="1F4E79"/>
          <w:spacing w:val="-1"/>
        </w:rPr>
        <w:t>geri</w:t>
      </w:r>
      <w:r w:rsidR="00D03D3A">
        <w:rPr>
          <w:color w:val="1F4E79"/>
          <w:spacing w:val="-3"/>
        </w:rPr>
        <w:t xml:space="preserve"> </w:t>
      </w:r>
      <w:r w:rsidR="00D03D3A">
        <w:rPr>
          <w:color w:val="1F4E79"/>
          <w:spacing w:val="-1"/>
        </w:rPr>
        <w:t>dönüşüm</w:t>
      </w:r>
      <w:r w:rsidR="00D03D3A">
        <w:rPr>
          <w:color w:val="1F4E79"/>
          <w:spacing w:val="1"/>
        </w:rPr>
        <w:t xml:space="preserve"> </w:t>
      </w:r>
      <w:r w:rsidR="000661C7">
        <w:rPr>
          <w:color w:val="1F4E79"/>
          <w:spacing w:val="1"/>
        </w:rPr>
        <w:t xml:space="preserve">  </w:t>
      </w:r>
      <w:r w:rsidR="00D03D3A">
        <w:rPr>
          <w:color w:val="1F4E79"/>
          <w:spacing w:val="-1"/>
        </w:rPr>
        <w:t>programına</w:t>
      </w:r>
      <w:r w:rsidR="00D03D3A">
        <w:rPr>
          <w:color w:val="1F4E79"/>
          <w:spacing w:val="-2"/>
        </w:rPr>
        <w:t xml:space="preserve"> </w:t>
      </w:r>
      <w:r w:rsidR="00D03D3A">
        <w:rPr>
          <w:color w:val="1F4E79"/>
          <w:spacing w:val="-1"/>
        </w:rPr>
        <w:t>katılmaya</w:t>
      </w:r>
      <w:r w:rsidR="00D03D3A">
        <w:rPr>
          <w:color w:val="1F4E79"/>
        </w:rPr>
        <w:t xml:space="preserve"> </w:t>
      </w:r>
      <w:r w:rsidR="00D03D3A">
        <w:rPr>
          <w:color w:val="1F4E79"/>
          <w:spacing w:val="-1"/>
        </w:rPr>
        <w:t>teşvik</w:t>
      </w:r>
      <w:r w:rsidR="00D03D3A">
        <w:rPr>
          <w:color w:val="1F4E79"/>
          <w:spacing w:val="-2"/>
        </w:rPr>
        <w:t xml:space="preserve"> </w:t>
      </w:r>
      <w:r w:rsidR="00D03D3A">
        <w:rPr>
          <w:color w:val="1F4E79"/>
          <w:spacing w:val="-1"/>
        </w:rPr>
        <w:t>ediyoruz.</w:t>
      </w:r>
    </w:p>
    <w:p w:rsidR="00D03D3A" w:rsidRDefault="000661C7" w:rsidP="00864AFD">
      <w:pPr>
        <w:pStyle w:val="GvdeMetni"/>
        <w:kinsoku w:val="0"/>
        <w:overflowPunct w:val="0"/>
        <w:spacing w:line="266" w:lineRule="exact"/>
        <w:ind w:left="426" w:right="429" w:hanging="142"/>
        <w:jc w:val="both"/>
        <w:rPr>
          <w:color w:val="000000"/>
        </w:rPr>
      </w:pPr>
      <w:r>
        <w:rPr>
          <w:color w:val="1F4E79"/>
        </w:rPr>
        <w:t xml:space="preserve">   </w:t>
      </w:r>
      <w:r w:rsidR="00D03D3A">
        <w:rPr>
          <w:color w:val="1F4E79"/>
        </w:rPr>
        <w:t xml:space="preserve">Cam, </w:t>
      </w:r>
      <w:r>
        <w:rPr>
          <w:color w:val="1F4E79"/>
          <w:spacing w:val="-1"/>
        </w:rPr>
        <w:t>kâğıt</w:t>
      </w:r>
      <w:r w:rsidR="00D03D3A">
        <w:rPr>
          <w:color w:val="1F4E79"/>
          <w:spacing w:val="-1"/>
        </w:rPr>
        <w:t>,</w:t>
      </w:r>
      <w:r w:rsidR="00D03D3A">
        <w:rPr>
          <w:color w:val="1F4E79"/>
        </w:rPr>
        <w:t xml:space="preserve"> yağ,</w:t>
      </w:r>
      <w:r w:rsidR="00D03D3A">
        <w:rPr>
          <w:color w:val="1F4E79"/>
          <w:spacing w:val="2"/>
        </w:rPr>
        <w:t xml:space="preserve"> </w:t>
      </w:r>
      <w:r w:rsidR="00D03D3A">
        <w:rPr>
          <w:color w:val="1F4E79"/>
          <w:spacing w:val="-1"/>
        </w:rPr>
        <w:t>plastik</w:t>
      </w:r>
      <w:r w:rsidR="00D03D3A">
        <w:rPr>
          <w:color w:val="1F4E79"/>
        </w:rPr>
        <w:t xml:space="preserve"> ve </w:t>
      </w:r>
      <w:r w:rsidR="00D03D3A">
        <w:rPr>
          <w:color w:val="1F4E79"/>
          <w:spacing w:val="-1"/>
        </w:rPr>
        <w:t>yiyecek</w:t>
      </w:r>
      <w:r w:rsidR="00D03D3A">
        <w:rPr>
          <w:color w:val="1F4E79"/>
          <w:spacing w:val="3"/>
        </w:rPr>
        <w:t xml:space="preserve"> </w:t>
      </w:r>
      <w:r w:rsidR="00D03D3A">
        <w:rPr>
          <w:color w:val="1F4E79"/>
          <w:spacing w:val="-1"/>
        </w:rPr>
        <w:t>atıklarının</w:t>
      </w:r>
      <w:r w:rsidR="00D03D3A">
        <w:rPr>
          <w:color w:val="1F4E79"/>
          <w:spacing w:val="1"/>
        </w:rPr>
        <w:t xml:space="preserve"> </w:t>
      </w:r>
      <w:r w:rsidR="00D03D3A">
        <w:rPr>
          <w:color w:val="1F4E79"/>
          <w:spacing w:val="-1"/>
        </w:rPr>
        <w:t>geri</w:t>
      </w:r>
      <w:r w:rsidR="00D03D3A">
        <w:rPr>
          <w:color w:val="1F4E79"/>
          <w:spacing w:val="2"/>
        </w:rPr>
        <w:t xml:space="preserve"> </w:t>
      </w:r>
      <w:r w:rsidR="00D03D3A">
        <w:rPr>
          <w:color w:val="1F4E79"/>
          <w:spacing w:val="-1"/>
        </w:rPr>
        <w:t>dönüşümü</w:t>
      </w:r>
      <w:r w:rsidR="00D03D3A">
        <w:rPr>
          <w:color w:val="1F4E79"/>
          <w:spacing w:val="6"/>
        </w:rPr>
        <w:t xml:space="preserve"> </w:t>
      </w:r>
      <w:r w:rsidR="00D03D3A">
        <w:rPr>
          <w:color w:val="1F4E79"/>
        </w:rPr>
        <w:t>için</w:t>
      </w:r>
      <w:r w:rsidR="00D03D3A">
        <w:rPr>
          <w:color w:val="1F4E79"/>
          <w:spacing w:val="-2"/>
        </w:rPr>
        <w:t xml:space="preserve"> </w:t>
      </w:r>
      <w:r w:rsidR="00D03D3A">
        <w:rPr>
          <w:color w:val="1F4E79"/>
        </w:rPr>
        <w:t xml:space="preserve">çeşitli </w:t>
      </w:r>
      <w:r w:rsidR="00D03D3A">
        <w:rPr>
          <w:color w:val="1F4E79"/>
          <w:spacing w:val="-1"/>
        </w:rPr>
        <w:t>bölümlerinde</w:t>
      </w:r>
      <w:r>
        <w:rPr>
          <w:color w:val="1F4E79"/>
          <w:spacing w:val="-1"/>
        </w:rPr>
        <w:t xml:space="preserve"> atık ayrıştırma kutuları bulunmaktadır</w:t>
      </w:r>
      <w:r>
        <w:rPr>
          <w:color w:val="1F4E79"/>
          <w:spacing w:val="47"/>
        </w:rPr>
        <w:t xml:space="preserve"> </w:t>
      </w:r>
      <w:r w:rsidR="00D03D3A">
        <w:rPr>
          <w:color w:val="1F4E79"/>
        </w:rPr>
        <w:t>ayrıca</w:t>
      </w:r>
      <w:r w:rsidR="00D03D3A">
        <w:rPr>
          <w:color w:val="1F4E79"/>
          <w:spacing w:val="-2"/>
        </w:rPr>
        <w:t xml:space="preserve"> </w:t>
      </w:r>
      <w:r w:rsidR="00D03D3A">
        <w:rPr>
          <w:color w:val="1F4E79"/>
        </w:rPr>
        <w:t xml:space="preserve">ofis </w:t>
      </w:r>
      <w:r w:rsidR="00D03D3A">
        <w:rPr>
          <w:color w:val="1F4E79"/>
          <w:spacing w:val="-1"/>
        </w:rPr>
        <w:t>alanlarında</w:t>
      </w:r>
      <w:r>
        <w:rPr>
          <w:color w:val="1F4E79"/>
          <w:spacing w:val="-1"/>
        </w:rPr>
        <w:t xml:space="preserve"> da </w:t>
      </w:r>
      <w:r w:rsidR="00D03D3A">
        <w:rPr>
          <w:color w:val="1F4E79"/>
          <w:spacing w:val="-1"/>
        </w:rPr>
        <w:t>atık</w:t>
      </w:r>
      <w:r w:rsidR="00D03D3A">
        <w:rPr>
          <w:color w:val="1F4E79"/>
          <w:spacing w:val="-2"/>
        </w:rPr>
        <w:t xml:space="preserve"> </w:t>
      </w:r>
      <w:r>
        <w:rPr>
          <w:color w:val="1F4E79"/>
          <w:spacing w:val="-2"/>
        </w:rPr>
        <w:t>ayrışı</w:t>
      </w:r>
      <w:r w:rsidR="00864AFD">
        <w:rPr>
          <w:color w:val="1F4E79"/>
          <w:spacing w:val="-2"/>
        </w:rPr>
        <w:t>mı yapabilmek için geri dönüşüm firmasından ofis için ayrıştırma kutuları sipariş edilmiştir.</w:t>
      </w:r>
      <w:r>
        <w:rPr>
          <w:color w:val="1F4E79"/>
          <w:spacing w:val="-2"/>
        </w:rPr>
        <w:t xml:space="preserve">      </w:t>
      </w:r>
    </w:p>
    <w:p w:rsidR="00D03D3A" w:rsidRDefault="00D03D3A">
      <w:pPr>
        <w:pStyle w:val="GvdeMetni"/>
        <w:kinsoku w:val="0"/>
        <w:overflowPunct w:val="0"/>
        <w:spacing w:before="11"/>
        <w:ind w:left="0"/>
      </w:pPr>
    </w:p>
    <w:p w:rsidR="00D03D3A" w:rsidRDefault="008F0FBC" w:rsidP="000661C7">
      <w:pPr>
        <w:pStyle w:val="GvdeMetni"/>
        <w:kinsoku w:val="0"/>
        <w:overflowPunct w:val="0"/>
        <w:spacing w:line="200" w:lineRule="atLeast"/>
        <w:ind w:left="0"/>
        <w:rPr>
          <w:sz w:val="20"/>
          <w:szCs w:val="20"/>
        </w:rPr>
      </w:pPr>
      <w:r w:rsidRPr="008F0FBC">
        <w:rPr>
          <w:noProof/>
          <w:sz w:val="20"/>
          <w:szCs w:val="20"/>
        </w:rPr>
        <w:drawing>
          <wp:anchor distT="0" distB="0" distL="114300" distR="114300" simplePos="0" relativeHeight="251693056" behindDoc="0" locked="0" layoutInCell="1" allowOverlap="1" wp14:anchorId="05665A69" wp14:editId="42A72E35">
            <wp:simplePos x="0" y="0"/>
            <wp:positionH relativeFrom="margin">
              <wp:posOffset>3298825</wp:posOffset>
            </wp:positionH>
            <wp:positionV relativeFrom="paragraph">
              <wp:posOffset>338455</wp:posOffset>
            </wp:positionV>
            <wp:extent cx="2796540" cy="1602105"/>
            <wp:effectExtent l="0" t="0" r="3810" b="0"/>
            <wp:wrapNone/>
            <wp:docPr id="970" name="Resim 970" descr="C:\Users\KALITEPC\Desktop\Yeni klasör\Yeni klasör\IMG-2023072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TEPC\Desktop\Yeni klasör\Yeni klasör\IMG-20230720-WA002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9654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1C7">
        <w:rPr>
          <w:sz w:val="20"/>
          <w:szCs w:val="20"/>
        </w:rPr>
        <w:t xml:space="preserve">                       </w:t>
      </w:r>
      <w:r w:rsidR="000661C7">
        <w:rPr>
          <w:noProof/>
        </w:rPr>
        <w:drawing>
          <wp:inline distT="0" distB="0" distL="0" distR="0" wp14:anchorId="67D2A4A9" wp14:editId="1703E367">
            <wp:extent cx="2362200" cy="2124710"/>
            <wp:effectExtent l="0" t="0" r="0" b="889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62200" cy="2124710"/>
                    </a:xfrm>
                    <a:prstGeom prst="rect">
                      <a:avLst/>
                    </a:prstGeom>
                    <a:noFill/>
                    <a:ln>
                      <a:noFill/>
                    </a:ln>
                  </pic:spPr>
                </pic:pic>
              </a:graphicData>
            </a:graphic>
          </wp:inline>
        </w:drawing>
      </w:r>
    </w:p>
    <w:p w:rsidR="00D03D3A" w:rsidRDefault="00DC0DA8">
      <w:pPr>
        <w:pStyle w:val="GvdeMetni"/>
        <w:kinsoku w:val="0"/>
        <w:overflowPunct w:val="0"/>
        <w:ind w:left="5121"/>
        <w:rPr>
          <w:color w:val="000000"/>
        </w:rPr>
      </w:pPr>
      <w:r>
        <w:rPr>
          <w:color w:val="1F4E79"/>
        </w:rPr>
        <w:t xml:space="preserve">    </w:t>
      </w:r>
      <w:r w:rsidR="00D03D3A">
        <w:rPr>
          <w:color w:val="1F4E79"/>
        </w:rPr>
        <w:t>RESİM:</w:t>
      </w:r>
      <w:r w:rsidR="00D03D3A">
        <w:rPr>
          <w:color w:val="1F4E79"/>
          <w:spacing w:val="-2"/>
        </w:rPr>
        <w:t xml:space="preserve"> </w:t>
      </w:r>
      <w:r w:rsidR="00D03D3A">
        <w:rPr>
          <w:color w:val="1F4E79"/>
          <w:spacing w:val="-1"/>
        </w:rPr>
        <w:t>AYRIŞTIRMA</w:t>
      </w:r>
      <w:r w:rsidR="00D03D3A">
        <w:rPr>
          <w:color w:val="1F4E79"/>
        </w:rPr>
        <w:t xml:space="preserve"> </w:t>
      </w:r>
      <w:r w:rsidR="00D03D3A">
        <w:rPr>
          <w:color w:val="1F4E79"/>
          <w:spacing w:val="-1"/>
        </w:rPr>
        <w:t>KOVALARI</w:t>
      </w:r>
    </w:p>
    <w:p w:rsidR="00D03D3A" w:rsidRDefault="00D03D3A">
      <w:pPr>
        <w:pStyle w:val="GvdeMetni"/>
        <w:kinsoku w:val="0"/>
        <w:overflowPunct w:val="0"/>
        <w:ind w:left="0"/>
      </w:pPr>
    </w:p>
    <w:p w:rsidR="00D03D3A" w:rsidRDefault="00D03D3A">
      <w:pPr>
        <w:pStyle w:val="GvdeMetni"/>
        <w:kinsoku w:val="0"/>
        <w:overflowPunct w:val="0"/>
        <w:ind w:left="440" w:right="873"/>
        <w:jc w:val="both"/>
        <w:rPr>
          <w:color w:val="000000"/>
        </w:rPr>
      </w:pPr>
      <w:r>
        <w:rPr>
          <w:color w:val="1F4E79"/>
          <w:spacing w:val="-1"/>
        </w:rPr>
        <w:t>Misafir</w:t>
      </w:r>
      <w:r>
        <w:rPr>
          <w:color w:val="1F4E79"/>
          <w:spacing w:val="19"/>
        </w:rPr>
        <w:t xml:space="preserve"> </w:t>
      </w:r>
      <w:r>
        <w:rPr>
          <w:color w:val="1F4E79"/>
          <w:spacing w:val="-1"/>
        </w:rPr>
        <w:t>alanlarında</w:t>
      </w:r>
      <w:r>
        <w:rPr>
          <w:color w:val="1F4E79"/>
          <w:spacing w:val="21"/>
        </w:rPr>
        <w:t xml:space="preserve"> </w:t>
      </w:r>
      <w:r>
        <w:rPr>
          <w:color w:val="1F4E79"/>
          <w:spacing w:val="-1"/>
        </w:rPr>
        <w:t>da</w:t>
      </w:r>
      <w:r>
        <w:rPr>
          <w:color w:val="1F4E79"/>
          <w:spacing w:val="19"/>
        </w:rPr>
        <w:t xml:space="preserve"> </w:t>
      </w:r>
      <w:r>
        <w:rPr>
          <w:color w:val="1F4E79"/>
        </w:rPr>
        <w:t>atık</w:t>
      </w:r>
      <w:r>
        <w:rPr>
          <w:color w:val="1F4E79"/>
          <w:spacing w:val="17"/>
        </w:rPr>
        <w:t xml:space="preserve"> </w:t>
      </w:r>
      <w:r>
        <w:rPr>
          <w:color w:val="1F4E79"/>
          <w:spacing w:val="-1"/>
        </w:rPr>
        <w:t>ayrıştırma</w:t>
      </w:r>
      <w:r>
        <w:rPr>
          <w:color w:val="1F4E79"/>
          <w:spacing w:val="19"/>
        </w:rPr>
        <w:t xml:space="preserve"> </w:t>
      </w:r>
      <w:r>
        <w:rPr>
          <w:color w:val="1F4E79"/>
          <w:spacing w:val="-1"/>
        </w:rPr>
        <w:t>k</w:t>
      </w:r>
      <w:r w:rsidR="000661C7">
        <w:rPr>
          <w:color w:val="1F4E79"/>
          <w:spacing w:val="-1"/>
        </w:rPr>
        <w:t>utuları</w:t>
      </w:r>
      <w:r>
        <w:rPr>
          <w:color w:val="1F4E79"/>
          <w:spacing w:val="18"/>
        </w:rPr>
        <w:t xml:space="preserve"> </w:t>
      </w:r>
      <w:r>
        <w:rPr>
          <w:color w:val="1F4E79"/>
          <w:spacing w:val="-1"/>
        </w:rPr>
        <w:t>bulunduruyoruz.</w:t>
      </w:r>
      <w:r>
        <w:rPr>
          <w:color w:val="1F4E79"/>
          <w:spacing w:val="21"/>
        </w:rPr>
        <w:t xml:space="preserve"> </w:t>
      </w:r>
      <w:r>
        <w:rPr>
          <w:color w:val="1F4E79"/>
          <w:spacing w:val="-1"/>
        </w:rPr>
        <w:t>Ayrıştırdığımız</w:t>
      </w:r>
      <w:r>
        <w:rPr>
          <w:color w:val="1F4E79"/>
          <w:spacing w:val="20"/>
        </w:rPr>
        <w:t xml:space="preserve"> </w:t>
      </w:r>
      <w:r>
        <w:rPr>
          <w:color w:val="1F4E79"/>
          <w:spacing w:val="-1"/>
        </w:rPr>
        <w:t>bu</w:t>
      </w:r>
      <w:r>
        <w:rPr>
          <w:color w:val="1F4E79"/>
          <w:spacing w:val="18"/>
        </w:rPr>
        <w:t xml:space="preserve"> </w:t>
      </w:r>
      <w:r>
        <w:rPr>
          <w:color w:val="1F4E79"/>
          <w:spacing w:val="-1"/>
        </w:rPr>
        <w:t>atıkların</w:t>
      </w:r>
      <w:r>
        <w:rPr>
          <w:color w:val="1F4E79"/>
          <w:spacing w:val="18"/>
        </w:rPr>
        <w:t xml:space="preserve"> </w:t>
      </w:r>
      <w:r>
        <w:rPr>
          <w:color w:val="1F4E79"/>
          <w:spacing w:val="-1"/>
        </w:rPr>
        <w:t>geri</w:t>
      </w:r>
      <w:r>
        <w:rPr>
          <w:color w:val="1F4E79"/>
          <w:spacing w:val="19"/>
        </w:rPr>
        <w:t xml:space="preserve"> </w:t>
      </w:r>
      <w:r>
        <w:rPr>
          <w:color w:val="1F4E79"/>
          <w:spacing w:val="-1"/>
        </w:rPr>
        <w:t>dönüşümü</w:t>
      </w:r>
      <w:r>
        <w:rPr>
          <w:color w:val="1F4E79"/>
          <w:spacing w:val="21"/>
        </w:rPr>
        <w:t xml:space="preserve"> </w:t>
      </w:r>
      <w:r>
        <w:rPr>
          <w:color w:val="1F4E79"/>
          <w:spacing w:val="-2"/>
        </w:rPr>
        <w:t>için</w:t>
      </w:r>
      <w:r>
        <w:rPr>
          <w:color w:val="1F4E79"/>
          <w:spacing w:val="101"/>
        </w:rPr>
        <w:t xml:space="preserve"> </w:t>
      </w:r>
      <w:r>
        <w:rPr>
          <w:color w:val="1F4E79"/>
          <w:spacing w:val="-1"/>
        </w:rPr>
        <w:t>ilgili</w:t>
      </w:r>
      <w:r>
        <w:rPr>
          <w:color w:val="1F4E79"/>
          <w:spacing w:val="24"/>
        </w:rPr>
        <w:t xml:space="preserve"> </w:t>
      </w:r>
      <w:r>
        <w:rPr>
          <w:color w:val="1F4E79"/>
          <w:spacing w:val="-1"/>
        </w:rPr>
        <w:t>firmalarla</w:t>
      </w:r>
      <w:r>
        <w:rPr>
          <w:color w:val="1F4E79"/>
          <w:spacing w:val="23"/>
        </w:rPr>
        <w:t xml:space="preserve"> </w:t>
      </w:r>
      <w:r>
        <w:rPr>
          <w:color w:val="1F4E79"/>
          <w:spacing w:val="-1"/>
        </w:rPr>
        <w:t>çalışıyor</w:t>
      </w:r>
      <w:r>
        <w:rPr>
          <w:color w:val="1F4E79"/>
          <w:spacing w:val="24"/>
        </w:rPr>
        <w:t xml:space="preserve"> </w:t>
      </w:r>
      <w:r>
        <w:rPr>
          <w:color w:val="1F4E79"/>
          <w:spacing w:val="-1"/>
        </w:rPr>
        <w:t>ve</w:t>
      </w:r>
      <w:r>
        <w:rPr>
          <w:color w:val="1F4E79"/>
          <w:spacing w:val="22"/>
        </w:rPr>
        <w:t xml:space="preserve"> </w:t>
      </w:r>
      <w:r>
        <w:rPr>
          <w:color w:val="1F4E79"/>
          <w:spacing w:val="-1"/>
        </w:rPr>
        <w:t>takibini</w:t>
      </w:r>
      <w:r>
        <w:rPr>
          <w:color w:val="1F4E79"/>
          <w:spacing w:val="24"/>
        </w:rPr>
        <w:t xml:space="preserve"> </w:t>
      </w:r>
      <w:r>
        <w:rPr>
          <w:color w:val="1F4E79"/>
          <w:spacing w:val="-1"/>
        </w:rPr>
        <w:t>yapıyoruz.</w:t>
      </w:r>
    </w:p>
    <w:p w:rsidR="00D03D3A" w:rsidRDefault="00D03D3A">
      <w:pPr>
        <w:pStyle w:val="GvdeMetni"/>
        <w:kinsoku w:val="0"/>
        <w:overflowPunct w:val="0"/>
        <w:spacing w:before="3"/>
        <w:ind w:left="0"/>
        <w:rPr>
          <w:sz w:val="16"/>
          <w:szCs w:val="16"/>
        </w:rPr>
      </w:pPr>
    </w:p>
    <w:p w:rsidR="00D03D3A" w:rsidRDefault="00D03D3A">
      <w:pPr>
        <w:pStyle w:val="GvdeMetni"/>
        <w:kinsoku w:val="0"/>
        <w:overflowPunct w:val="0"/>
        <w:spacing w:before="56"/>
        <w:ind w:left="440" w:right="869"/>
        <w:jc w:val="both"/>
        <w:rPr>
          <w:color w:val="1F4E79"/>
          <w:spacing w:val="-1"/>
        </w:rPr>
      </w:pPr>
      <w:proofErr w:type="gramStart"/>
      <w:r>
        <w:rPr>
          <w:color w:val="1F4E79"/>
          <w:spacing w:val="-1"/>
        </w:rPr>
        <w:t>Kağıt</w:t>
      </w:r>
      <w:proofErr w:type="gramEnd"/>
      <w:r>
        <w:rPr>
          <w:color w:val="1F4E79"/>
          <w:spacing w:val="27"/>
        </w:rPr>
        <w:t xml:space="preserve"> </w:t>
      </w:r>
      <w:r>
        <w:rPr>
          <w:color w:val="1F4E79"/>
          <w:spacing w:val="-1"/>
        </w:rPr>
        <w:t>tüketimimizi</w:t>
      </w:r>
      <w:r>
        <w:rPr>
          <w:color w:val="1F4E79"/>
          <w:spacing w:val="27"/>
        </w:rPr>
        <w:t xml:space="preserve"> </w:t>
      </w:r>
      <w:r>
        <w:rPr>
          <w:color w:val="1F4E79"/>
          <w:spacing w:val="-1"/>
        </w:rPr>
        <w:t>azaltmak</w:t>
      </w:r>
      <w:r>
        <w:rPr>
          <w:color w:val="1F4E79"/>
          <w:spacing w:val="28"/>
        </w:rPr>
        <w:t xml:space="preserve"> </w:t>
      </w:r>
      <w:r>
        <w:rPr>
          <w:color w:val="1F4E79"/>
        </w:rPr>
        <w:t>için</w:t>
      </w:r>
      <w:r>
        <w:rPr>
          <w:color w:val="1F4E79"/>
          <w:spacing w:val="25"/>
        </w:rPr>
        <w:t xml:space="preserve"> </w:t>
      </w:r>
      <w:r>
        <w:rPr>
          <w:color w:val="1F4E79"/>
          <w:spacing w:val="-1"/>
        </w:rPr>
        <w:t>mümkün</w:t>
      </w:r>
      <w:r>
        <w:rPr>
          <w:color w:val="1F4E79"/>
          <w:spacing w:val="26"/>
        </w:rPr>
        <w:t xml:space="preserve"> </w:t>
      </w:r>
      <w:r>
        <w:rPr>
          <w:color w:val="1F4E79"/>
          <w:spacing w:val="-1"/>
        </w:rPr>
        <w:t>olduğunca</w:t>
      </w:r>
      <w:r>
        <w:rPr>
          <w:color w:val="1F4E79"/>
          <w:spacing w:val="27"/>
        </w:rPr>
        <w:t xml:space="preserve"> </w:t>
      </w:r>
      <w:r>
        <w:rPr>
          <w:color w:val="1F4E79"/>
          <w:spacing w:val="-1"/>
        </w:rPr>
        <w:t>yazışmalarımızı</w:t>
      </w:r>
      <w:r>
        <w:rPr>
          <w:color w:val="1F4E79"/>
          <w:spacing w:val="27"/>
        </w:rPr>
        <w:t xml:space="preserve"> </w:t>
      </w:r>
      <w:r>
        <w:rPr>
          <w:color w:val="1F4E79"/>
          <w:spacing w:val="-1"/>
        </w:rPr>
        <w:t>ve</w:t>
      </w:r>
      <w:r>
        <w:rPr>
          <w:color w:val="1F4E79"/>
          <w:spacing w:val="27"/>
        </w:rPr>
        <w:t xml:space="preserve"> </w:t>
      </w:r>
      <w:r>
        <w:rPr>
          <w:color w:val="1F4E79"/>
          <w:spacing w:val="-1"/>
        </w:rPr>
        <w:t>duyurularımızı</w:t>
      </w:r>
      <w:r>
        <w:rPr>
          <w:color w:val="1F4E79"/>
          <w:spacing w:val="27"/>
        </w:rPr>
        <w:t xml:space="preserve"> </w:t>
      </w:r>
      <w:r>
        <w:rPr>
          <w:color w:val="1F4E79"/>
        </w:rPr>
        <w:t>mail</w:t>
      </w:r>
      <w:r>
        <w:rPr>
          <w:color w:val="1F4E79"/>
          <w:spacing w:val="24"/>
        </w:rPr>
        <w:t xml:space="preserve"> </w:t>
      </w:r>
      <w:r>
        <w:rPr>
          <w:color w:val="1F4E79"/>
          <w:spacing w:val="-1"/>
        </w:rPr>
        <w:t>ortamında</w:t>
      </w:r>
      <w:r>
        <w:rPr>
          <w:color w:val="1F4E79"/>
          <w:spacing w:val="83"/>
        </w:rPr>
        <w:t xml:space="preserve"> </w:t>
      </w:r>
      <w:r>
        <w:rPr>
          <w:color w:val="1F4E79"/>
          <w:spacing w:val="-1"/>
        </w:rPr>
        <w:t>yapıyoruz.</w:t>
      </w:r>
      <w:r>
        <w:rPr>
          <w:color w:val="1F4E79"/>
          <w:spacing w:val="17"/>
        </w:rPr>
        <w:t xml:space="preserve"> </w:t>
      </w:r>
      <w:r>
        <w:rPr>
          <w:color w:val="1F4E79"/>
          <w:spacing w:val="-1"/>
        </w:rPr>
        <w:t>Kurumsal</w:t>
      </w:r>
      <w:r>
        <w:rPr>
          <w:color w:val="1F4E79"/>
          <w:spacing w:val="15"/>
        </w:rPr>
        <w:t xml:space="preserve"> </w:t>
      </w:r>
      <w:r>
        <w:rPr>
          <w:color w:val="1F4E79"/>
          <w:spacing w:val="-1"/>
        </w:rPr>
        <w:t>olarak</w:t>
      </w:r>
      <w:r>
        <w:rPr>
          <w:color w:val="1F4E79"/>
          <w:spacing w:val="18"/>
        </w:rPr>
        <w:t xml:space="preserve"> </w:t>
      </w:r>
      <w:r>
        <w:rPr>
          <w:color w:val="1F4E79"/>
          <w:spacing w:val="-1"/>
        </w:rPr>
        <w:t>kullandığımız</w:t>
      </w:r>
      <w:r>
        <w:rPr>
          <w:color w:val="1F4E79"/>
          <w:spacing w:val="14"/>
        </w:rPr>
        <w:t xml:space="preserve"> </w:t>
      </w:r>
      <w:r w:rsidR="000661C7">
        <w:rPr>
          <w:color w:val="1F4E79"/>
          <w:spacing w:val="-1"/>
        </w:rPr>
        <w:t>ortak ağ paylaşımı</w:t>
      </w:r>
      <w:r>
        <w:rPr>
          <w:color w:val="1F4E79"/>
          <w:spacing w:val="16"/>
        </w:rPr>
        <w:t xml:space="preserve"> </w:t>
      </w:r>
      <w:r>
        <w:rPr>
          <w:color w:val="1F4E79"/>
          <w:spacing w:val="-1"/>
        </w:rPr>
        <w:t>üzerinde</w:t>
      </w:r>
      <w:r>
        <w:rPr>
          <w:color w:val="1F4E79"/>
          <w:spacing w:val="16"/>
        </w:rPr>
        <w:t xml:space="preserve"> </w:t>
      </w:r>
      <w:r>
        <w:rPr>
          <w:color w:val="1F4E79"/>
          <w:spacing w:val="-1"/>
        </w:rPr>
        <w:t>veri</w:t>
      </w:r>
      <w:r>
        <w:rPr>
          <w:color w:val="1F4E79"/>
          <w:spacing w:val="93"/>
        </w:rPr>
        <w:t xml:space="preserve"> </w:t>
      </w:r>
      <w:r>
        <w:rPr>
          <w:color w:val="1F4E79"/>
          <w:spacing w:val="-1"/>
        </w:rPr>
        <w:t>depolaması,</w:t>
      </w:r>
      <w:r>
        <w:rPr>
          <w:color w:val="1F4E79"/>
        </w:rPr>
        <w:t xml:space="preserve"> </w:t>
      </w:r>
      <w:r>
        <w:rPr>
          <w:color w:val="1F4E79"/>
          <w:spacing w:val="-1"/>
        </w:rPr>
        <w:t>doküman paylaşımları</w:t>
      </w:r>
      <w:r>
        <w:rPr>
          <w:color w:val="1F4E79"/>
          <w:spacing w:val="-3"/>
        </w:rPr>
        <w:t xml:space="preserve"> </w:t>
      </w:r>
      <w:r>
        <w:rPr>
          <w:color w:val="1F4E79"/>
          <w:spacing w:val="-1"/>
        </w:rPr>
        <w:t>yapabiliyoruz.</w:t>
      </w:r>
    </w:p>
    <w:p w:rsidR="00864AFD" w:rsidRDefault="00864AFD">
      <w:pPr>
        <w:pStyle w:val="GvdeMetni"/>
        <w:kinsoku w:val="0"/>
        <w:overflowPunct w:val="0"/>
        <w:spacing w:before="56"/>
        <w:ind w:left="440" w:right="869"/>
        <w:jc w:val="both"/>
        <w:rPr>
          <w:color w:val="000000"/>
        </w:rPr>
      </w:pPr>
      <w:r>
        <w:rPr>
          <w:color w:val="1F4E79"/>
          <w:spacing w:val="-1"/>
        </w:rPr>
        <w:t xml:space="preserve">Atık miktarlarımızı geri dönüşüm firmasının vermiş olduğu fişlerdeki miktarları </w:t>
      </w:r>
      <w:proofErr w:type="gramStart"/>
      <w:r>
        <w:rPr>
          <w:color w:val="1F4E79"/>
          <w:spacing w:val="-1"/>
        </w:rPr>
        <w:t>baz</w:t>
      </w:r>
      <w:proofErr w:type="gramEnd"/>
      <w:r>
        <w:rPr>
          <w:color w:val="1F4E79"/>
          <w:spacing w:val="-1"/>
        </w:rPr>
        <w:t xml:space="preserve"> alarak izliyoruz.</w:t>
      </w:r>
    </w:p>
    <w:p w:rsidR="00D03D3A" w:rsidRDefault="00D03D3A">
      <w:pPr>
        <w:pStyle w:val="GvdeMetni"/>
        <w:kinsoku w:val="0"/>
        <w:overflowPunct w:val="0"/>
        <w:spacing w:before="10"/>
        <w:ind w:left="0"/>
        <w:rPr>
          <w:sz w:val="21"/>
          <w:szCs w:val="21"/>
        </w:rPr>
      </w:pPr>
    </w:p>
    <w:p w:rsidR="00864AFD" w:rsidRPr="00864AFD" w:rsidRDefault="00864AFD" w:rsidP="00864AFD">
      <w:pPr>
        <w:pStyle w:val="GvdeMetni"/>
        <w:kinsoku w:val="0"/>
        <w:overflowPunct w:val="0"/>
        <w:ind w:left="426" w:right="875"/>
        <w:jc w:val="both"/>
        <w:rPr>
          <w:color w:val="000000"/>
        </w:rPr>
      </w:pPr>
      <w:r>
        <w:rPr>
          <w:color w:val="000000"/>
        </w:rPr>
        <w:t xml:space="preserve"> </w:t>
      </w:r>
      <w:r w:rsidRPr="00864AFD">
        <w:rPr>
          <w:color w:val="1F4E79"/>
          <w:spacing w:val="-1"/>
        </w:rPr>
        <w:t>Kurumsal</w:t>
      </w:r>
      <w:r w:rsidRPr="00864AFD">
        <w:rPr>
          <w:color w:val="1F4E79"/>
          <w:spacing w:val="7"/>
        </w:rPr>
        <w:t xml:space="preserve"> </w:t>
      </w:r>
      <w:r w:rsidRPr="00864AFD">
        <w:rPr>
          <w:color w:val="1F4E79"/>
          <w:spacing w:val="-1"/>
        </w:rPr>
        <w:t>portal</w:t>
      </w:r>
      <w:r w:rsidRPr="00864AFD">
        <w:rPr>
          <w:color w:val="1F4E79"/>
          <w:spacing w:val="7"/>
        </w:rPr>
        <w:t xml:space="preserve"> </w:t>
      </w:r>
      <w:r w:rsidRPr="00864AFD">
        <w:rPr>
          <w:color w:val="1F4E79"/>
          <w:spacing w:val="-1"/>
        </w:rPr>
        <w:t>üzerinde</w:t>
      </w:r>
      <w:r w:rsidRPr="00864AFD">
        <w:rPr>
          <w:color w:val="1F4E79"/>
          <w:spacing w:val="5"/>
        </w:rPr>
        <w:t xml:space="preserve"> </w:t>
      </w:r>
      <w:r w:rsidRPr="00864AFD">
        <w:rPr>
          <w:color w:val="1F4E79"/>
          <w:spacing w:val="-1"/>
        </w:rPr>
        <w:t>kullanımı</w:t>
      </w:r>
      <w:r w:rsidRPr="00864AFD">
        <w:rPr>
          <w:color w:val="1F4E79"/>
          <w:spacing w:val="7"/>
        </w:rPr>
        <w:t xml:space="preserve"> </w:t>
      </w:r>
      <w:r w:rsidRPr="00864AFD">
        <w:rPr>
          <w:color w:val="1F4E79"/>
          <w:spacing w:val="-1"/>
        </w:rPr>
        <w:t>tüm</w:t>
      </w:r>
      <w:r w:rsidRPr="00864AFD">
        <w:rPr>
          <w:color w:val="1F4E79"/>
          <w:spacing w:val="8"/>
        </w:rPr>
        <w:t xml:space="preserve"> </w:t>
      </w:r>
      <w:r w:rsidRPr="00864AFD">
        <w:rPr>
          <w:color w:val="1F4E79"/>
          <w:spacing w:val="-1"/>
        </w:rPr>
        <w:t>işletmemiz</w:t>
      </w:r>
      <w:r w:rsidRPr="00864AFD">
        <w:rPr>
          <w:color w:val="1F4E79"/>
          <w:spacing w:val="6"/>
        </w:rPr>
        <w:t xml:space="preserve"> </w:t>
      </w:r>
      <w:r w:rsidRPr="00864AFD">
        <w:rPr>
          <w:color w:val="1F4E79"/>
          <w:spacing w:val="-1"/>
        </w:rPr>
        <w:t>içerisinde</w:t>
      </w:r>
      <w:r w:rsidRPr="00864AFD">
        <w:rPr>
          <w:color w:val="1F4E79"/>
          <w:spacing w:val="8"/>
        </w:rPr>
        <w:t xml:space="preserve"> </w:t>
      </w:r>
      <w:r w:rsidRPr="00864AFD">
        <w:rPr>
          <w:color w:val="1F4E79"/>
          <w:spacing w:val="-1"/>
        </w:rPr>
        <w:t>yaygın</w:t>
      </w:r>
      <w:r w:rsidRPr="00864AFD">
        <w:rPr>
          <w:color w:val="1F4E79"/>
          <w:spacing w:val="6"/>
        </w:rPr>
        <w:t xml:space="preserve"> </w:t>
      </w:r>
      <w:r w:rsidRPr="00864AFD">
        <w:rPr>
          <w:color w:val="1F4E79"/>
          <w:spacing w:val="-1"/>
        </w:rPr>
        <w:t>hale</w:t>
      </w:r>
      <w:r w:rsidRPr="00864AFD">
        <w:rPr>
          <w:color w:val="1F4E79"/>
          <w:spacing w:val="7"/>
        </w:rPr>
        <w:t xml:space="preserve"> </w:t>
      </w:r>
      <w:r w:rsidRPr="00864AFD">
        <w:rPr>
          <w:color w:val="1F4E79"/>
          <w:spacing w:val="-2"/>
        </w:rPr>
        <w:t>getirmek,</w:t>
      </w:r>
      <w:r w:rsidRPr="00864AFD">
        <w:rPr>
          <w:color w:val="1F4E79"/>
          <w:spacing w:val="7"/>
        </w:rPr>
        <w:t xml:space="preserve"> </w:t>
      </w:r>
      <w:proofErr w:type="gramStart"/>
      <w:r w:rsidRPr="00864AFD">
        <w:rPr>
          <w:color w:val="1F4E79"/>
          <w:spacing w:val="-1"/>
        </w:rPr>
        <w:t>kağıt</w:t>
      </w:r>
      <w:proofErr w:type="gramEnd"/>
      <w:r w:rsidRPr="00864AFD">
        <w:rPr>
          <w:color w:val="1F4E79"/>
          <w:spacing w:val="8"/>
        </w:rPr>
        <w:t xml:space="preserve"> </w:t>
      </w:r>
      <w:r w:rsidRPr="00864AFD">
        <w:rPr>
          <w:color w:val="1F4E79"/>
          <w:spacing w:val="-1"/>
        </w:rPr>
        <w:t>sarfiyatımızı</w:t>
      </w:r>
      <w:r w:rsidRPr="00864AFD">
        <w:rPr>
          <w:color w:val="1F4E79"/>
          <w:spacing w:val="7"/>
        </w:rPr>
        <w:t xml:space="preserve"> </w:t>
      </w:r>
      <w:r w:rsidRPr="00864AFD">
        <w:rPr>
          <w:color w:val="1F4E79"/>
          <w:spacing w:val="-1"/>
        </w:rPr>
        <w:t>arttıran</w:t>
      </w:r>
      <w:r w:rsidRPr="00864AFD">
        <w:rPr>
          <w:color w:val="1F4E79"/>
          <w:spacing w:val="97"/>
        </w:rPr>
        <w:t xml:space="preserve"> </w:t>
      </w:r>
      <w:r w:rsidRPr="00864AFD">
        <w:rPr>
          <w:color w:val="1F4E79"/>
          <w:spacing w:val="-1"/>
        </w:rPr>
        <w:t>uygulamalarda</w:t>
      </w:r>
      <w:r w:rsidRPr="00864AFD">
        <w:rPr>
          <w:color w:val="1F4E79"/>
        </w:rPr>
        <w:t xml:space="preserve"> da</w:t>
      </w:r>
      <w:r w:rsidRPr="00864AFD">
        <w:rPr>
          <w:color w:val="1F4E79"/>
          <w:spacing w:val="-3"/>
        </w:rPr>
        <w:t xml:space="preserve"> </w:t>
      </w:r>
      <w:r w:rsidRPr="00864AFD">
        <w:rPr>
          <w:color w:val="1F4E79"/>
          <w:spacing w:val="-1"/>
        </w:rPr>
        <w:t>elektronik</w:t>
      </w:r>
      <w:r w:rsidRPr="00864AFD">
        <w:rPr>
          <w:color w:val="1F4E79"/>
        </w:rPr>
        <w:t xml:space="preserve"> </w:t>
      </w:r>
      <w:r w:rsidRPr="00864AFD">
        <w:rPr>
          <w:color w:val="1F4E79"/>
          <w:spacing w:val="-1"/>
        </w:rPr>
        <w:t>ortamda</w:t>
      </w:r>
      <w:r w:rsidRPr="00864AFD">
        <w:rPr>
          <w:color w:val="1F4E79"/>
          <w:spacing w:val="-3"/>
        </w:rPr>
        <w:t xml:space="preserve"> </w:t>
      </w:r>
      <w:r w:rsidRPr="00864AFD">
        <w:rPr>
          <w:color w:val="1F4E79"/>
          <w:spacing w:val="-1"/>
        </w:rPr>
        <w:t>çalışmaya</w:t>
      </w:r>
      <w:r w:rsidRPr="00864AFD">
        <w:rPr>
          <w:color w:val="1F4E79"/>
          <w:spacing w:val="-2"/>
        </w:rPr>
        <w:t xml:space="preserve"> </w:t>
      </w:r>
      <w:r w:rsidRPr="00864AFD">
        <w:rPr>
          <w:color w:val="1F4E79"/>
          <w:spacing w:val="-1"/>
        </w:rPr>
        <w:t>olanak</w:t>
      </w:r>
      <w:r w:rsidRPr="00864AFD">
        <w:rPr>
          <w:color w:val="1F4E79"/>
        </w:rPr>
        <w:t xml:space="preserve"> </w:t>
      </w:r>
      <w:r w:rsidRPr="00864AFD">
        <w:rPr>
          <w:color w:val="1F4E79"/>
          <w:spacing w:val="-1"/>
        </w:rPr>
        <w:t>sağlamak</w:t>
      </w:r>
      <w:r w:rsidRPr="00864AFD">
        <w:rPr>
          <w:color w:val="1F4E79"/>
        </w:rPr>
        <w:t xml:space="preserve"> </w:t>
      </w:r>
      <w:r w:rsidRPr="00864AFD">
        <w:rPr>
          <w:color w:val="1F4E79"/>
          <w:spacing w:val="-1"/>
        </w:rPr>
        <w:t>hedeflerimiz arasındadır.</w:t>
      </w:r>
    </w:p>
    <w:p w:rsidR="00864AFD" w:rsidRPr="00864AFD" w:rsidRDefault="00864AFD" w:rsidP="00864AFD">
      <w:pPr>
        <w:kinsoku w:val="0"/>
        <w:overflowPunct w:val="0"/>
        <w:spacing w:before="10"/>
        <w:rPr>
          <w:rFonts w:ascii="Calibri" w:hAnsi="Calibri" w:cs="Calibri"/>
          <w:sz w:val="21"/>
          <w:szCs w:val="21"/>
        </w:rPr>
      </w:pPr>
    </w:p>
    <w:p w:rsidR="00864AFD" w:rsidRPr="00864AFD" w:rsidRDefault="008F0FBC" w:rsidP="00864AFD">
      <w:pPr>
        <w:kinsoku w:val="0"/>
        <w:overflowPunct w:val="0"/>
        <w:spacing w:line="266" w:lineRule="exact"/>
        <w:ind w:left="426" w:right="875"/>
        <w:jc w:val="both"/>
        <w:rPr>
          <w:rFonts w:ascii="Calibri" w:hAnsi="Calibri" w:cs="Calibri"/>
          <w:color w:val="000000"/>
          <w:sz w:val="22"/>
          <w:szCs w:val="22"/>
        </w:rPr>
      </w:pPr>
      <w:r>
        <w:rPr>
          <w:rFonts w:ascii="Calibri" w:hAnsi="Calibri" w:cs="Calibri"/>
          <w:color w:val="1F4E79"/>
          <w:spacing w:val="-1"/>
          <w:sz w:val="22"/>
          <w:szCs w:val="22"/>
        </w:rPr>
        <w:t>2022</w:t>
      </w:r>
      <w:r w:rsidR="00864AFD" w:rsidRPr="00864AFD">
        <w:rPr>
          <w:rFonts w:ascii="Calibri" w:hAnsi="Calibri" w:cs="Calibri"/>
          <w:color w:val="1F4E79"/>
          <w:spacing w:val="8"/>
          <w:sz w:val="22"/>
          <w:szCs w:val="22"/>
        </w:rPr>
        <w:t xml:space="preserve"> </w:t>
      </w:r>
      <w:r w:rsidR="00864AFD" w:rsidRPr="00864AFD">
        <w:rPr>
          <w:rFonts w:ascii="Calibri" w:hAnsi="Calibri" w:cs="Calibri"/>
          <w:color w:val="1F4E79"/>
          <w:spacing w:val="-1"/>
          <w:sz w:val="22"/>
          <w:szCs w:val="22"/>
        </w:rPr>
        <w:t>yılında</w:t>
      </w:r>
      <w:r w:rsidR="00864AFD" w:rsidRPr="00864AFD">
        <w:rPr>
          <w:rFonts w:ascii="Calibri" w:hAnsi="Calibri" w:cs="Calibri"/>
          <w:color w:val="1F4E79"/>
          <w:spacing w:val="7"/>
          <w:sz w:val="22"/>
          <w:szCs w:val="22"/>
        </w:rPr>
        <w:t xml:space="preserve"> </w:t>
      </w:r>
      <w:r w:rsidR="00864AFD" w:rsidRPr="00864AFD">
        <w:rPr>
          <w:rFonts w:ascii="Calibri" w:hAnsi="Calibri" w:cs="Calibri"/>
          <w:color w:val="1F4E79"/>
          <w:spacing w:val="-1"/>
          <w:sz w:val="22"/>
          <w:szCs w:val="22"/>
        </w:rPr>
        <w:t>öncelikli</w:t>
      </w:r>
      <w:r w:rsidR="00864AFD" w:rsidRPr="00864AFD">
        <w:rPr>
          <w:rFonts w:ascii="Calibri" w:hAnsi="Calibri" w:cs="Calibri"/>
          <w:color w:val="1F4E79"/>
          <w:spacing w:val="9"/>
          <w:sz w:val="22"/>
          <w:szCs w:val="22"/>
        </w:rPr>
        <w:t xml:space="preserve"> </w:t>
      </w:r>
      <w:r w:rsidR="00864AFD" w:rsidRPr="00864AFD">
        <w:rPr>
          <w:rFonts w:ascii="Calibri" w:hAnsi="Calibri" w:cs="Calibri"/>
          <w:color w:val="1F4E79"/>
          <w:spacing w:val="-1"/>
          <w:sz w:val="22"/>
          <w:szCs w:val="22"/>
        </w:rPr>
        <w:t>hedefimiz</w:t>
      </w:r>
      <w:r w:rsidR="00864AFD" w:rsidRPr="00864AFD">
        <w:rPr>
          <w:rFonts w:ascii="Calibri" w:hAnsi="Calibri" w:cs="Calibri"/>
          <w:color w:val="1F4E79"/>
          <w:spacing w:val="7"/>
          <w:sz w:val="22"/>
          <w:szCs w:val="22"/>
        </w:rPr>
        <w:t xml:space="preserve"> </w:t>
      </w:r>
      <w:r w:rsidR="00864AFD" w:rsidRPr="00864AFD">
        <w:rPr>
          <w:rFonts w:ascii="Calibri" w:hAnsi="Calibri" w:cs="Calibri"/>
          <w:color w:val="1F4E79"/>
          <w:spacing w:val="-1"/>
          <w:sz w:val="22"/>
          <w:szCs w:val="22"/>
        </w:rPr>
        <w:t>oluşan</w:t>
      </w:r>
      <w:r w:rsidR="00864AFD" w:rsidRPr="00864AFD">
        <w:rPr>
          <w:rFonts w:ascii="Calibri" w:hAnsi="Calibri" w:cs="Calibri"/>
          <w:color w:val="1F4E79"/>
          <w:spacing w:val="9"/>
          <w:sz w:val="22"/>
          <w:szCs w:val="22"/>
        </w:rPr>
        <w:t xml:space="preserve"> </w:t>
      </w:r>
      <w:proofErr w:type="gramStart"/>
      <w:r w:rsidR="00864AFD" w:rsidRPr="00864AFD">
        <w:rPr>
          <w:rFonts w:ascii="Calibri" w:hAnsi="Calibri" w:cs="Calibri"/>
          <w:color w:val="1F4E79"/>
          <w:spacing w:val="-1"/>
          <w:sz w:val="22"/>
          <w:szCs w:val="22"/>
        </w:rPr>
        <w:t>kağıt</w:t>
      </w:r>
      <w:proofErr w:type="gramEnd"/>
      <w:r w:rsidR="00864AFD" w:rsidRPr="00864AFD">
        <w:rPr>
          <w:rFonts w:ascii="Calibri" w:hAnsi="Calibri" w:cs="Calibri"/>
          <w:color w:val="1F4E79"/>
          <w:spacing w:val="-1"/>
          <w:sz w:val="22"/>
          <w:szCs w:val="22"/>
        </w:rPr>
        <w:t>,</w:t>
      </w:r>
      <w:r w:rsidR="00864AFD" w:rsidRPr="00864AFD">
        <w:rPr>
          <w:rFonts w:ascii="Calibri" w:hAnsi="Calibri" w:cs="Calibri"/>
          <w:color w:val="1F4E79"/>
          <w:spacing w:val="10"/>
          <w:sz w:val="22"/>
          <w:szCs w:val="22"/>
        </w:rPr>
        <w:t xml:space="preserve"> </w:t>
      </w:r>
      <w:r w:rsidR="00864AFD" w:rsidRPr="00864AFD">
        <w:rPr>
          <w:rFonts w:ascii="Calibri" w:hAnsi="Calibri" w:cs="Calibri"/>
          <w:color w:val="1F4E79"/>
          <w:spacing w:val="-1"/>
          <w:sz w:val="22"/>
          <w:szCs w:val="22"/>
        </w:rPr>
        <w:t>plastik,</w:t>
      </w:r>
      <w:r w:rsidR="00864AFD" w:rsidRPr="00864AFD">
        <w:rPr>
          <w:rFonts w:ascii="Calibri" w:hAnsi="Calibri" w:cs="Calibri"/>
          <w:color w:val="1F4E79"/>
          <w:spacing w:val="5"/>
          <w:sz w:val="22"/>
          <w:szCs w:val="22"/>
        </w:rPr>
        <w:t xml:space="preserve"> </w:t>
      </w:r>
      <w:r w:rsidR="00864AFD" w:rsidRPr="00864AFD">
        <w:rPr>
          <w:rFonts w:ascii="Calibri" w:hAnsi="Calibri" w:cs="Calibri"/>
          <w:color w:val="1F4E79"/>
          <w:sz w:val="22"/>
          <w:szCs w:val="22"/>
        </w:rPr>
        <w:t>cam</w:t>
      </w:r>
      <w:r w:rsidR="00864AFD" w:rsidRPr="00864AFD">
        <w:rPr>
          <w:rFonts w:ascii="Calibri" w:hAnsi="Calibri" w:cs="Calibri"/>
          <w:color w:val="1F4E79"/>
          <w:spacing w:val="9"/>
          <w:sz w:val="22"/>
          <w:szCs w:val="22"/>
        </w:rPr>
        <w:t xml:space="preserve"> </w:t>
      </w:r>
      <w:r w:rsidR="00864AFD" w:rsidRPr="00864AFD">
        <w:rPr>
          <w:rFonts w:ascii="Calibri" w:hAnsi="Calibri" w:cs="Calibri"/>
          <w:color w:val="1F4E79"/>
          <w:spacing w:val="-1"/>
          <w:sz w:val="22"/>
          <w:szCs w:val="22"/>
        </w:rPr>
        <w:t>ve</w:t>
      </w:r>
      <w:r w:rsidR="00864AFD" w:rsidRPr="00864AFD">
        <w:rPr>
          <w:rFonts w:ascii="Calibri" w:hAnsi="Calibri" w:cs="Calibri"/>
          <w:color w:val="1F4E79"/>
          <w:spacing w:val="8"/>
          <w:sz w:val="22"/>
          <w:szCs w:val="22"/>
        </w:rPr>
        <w:t xml:space="preserve"> </w:t>
      </w:r>
      <w:r w:rsidR="00864AFD" w:rsidRPr="00864AFD">
        <w:rPr>
          <w:rFonts w:ascii="Calibri" w:hAnsi="Calibri" w:cs="Calibri"/>
          <w:color w:val="1F4E79"/>
          <w:spacing w:val="-1"/>
          <w:sz w:val="22"/>
          <w:szCs w:val="22"/>
        </w:rPr>
        <w:t>metal</w:t>
      </w:r>
      <w:r w:rsidR="00864AFD" w:rsidRPr="00864AFD">
        <w:rPr>
          <w:rFonts w:ascii="Calibri" w:hAnsi="Calibri" w:cs="Calibri"/>
          <w:color w:val="1F4E79"/>
          <w:spacing w:val="9"/>
          <w:sz w:val="22"/>
          <w:szCs w:val="22"/>
        </w:rPr>
        <w:t xml:space="preserve"> </w:t>
      </w:r>
      <w:r w:rsidR="00864AFD" w:rsidRPr="00864AFD">
        <w:rPr>
          <w:rFonts w:ascii="Calibri" w:hAnsi="Calibri" w:cs="Calibri"/>
          <w:color w:val="1F4E79"/>
          <w:spacing w:val="-1"/>
          <w:sz w:val="22"/>
          <w:szCs w:val="22"/>
        </w:rPr>
        <w:t>atık</w:t>
      </w:r>
      <w:r w:rsidR="00864AFD" w:rsidRPr="00864AFD">
        <w:rPr>
          <w:rFonts w:ascii="Calibri" w:hAnsi="Calibri" w:cs="Calibri"/>
          <w:color w:val="1F4E79"/>
          <w:spacing w:val="8"/>
          <w:sz w:val="22"/>
          <w:szCs w:val="22"/>
        </w:rPr>
        <w:t xml:space="preserve"> </w:t>
      </w:r>
      <w:r w:rsidR="00864AFD" w:rsidRPr="00864AFD">
        <w:rPr>
          <w:rFonts w:ascii="Calibri" w:hAnsi="Calibri" w:cs="Calibri"/>
          <w:color w:val="1F4E79"/>
          <w:spacing w:val="-1"/>
          <w:sz w:val="22"/>
          <w:szCs w:val="22"/>
        </w:rPr>
        <w:t>miktarını</w:t>
      </w:r>
      <w:r w:rsidR="00864AFD" w:rsidRPr="00864AFD">
        <w:rPr>
          <w:rFonts w:ascii="Calibri" w:hAnsi="Calibri" w:cs="Calibri"/>
          <w:color w:val="1F4E79"/>
          <w:spacing w:val="9"/>
          <w:sz w:val="22"/>
          <w:szCs w:val="22"/>
        </w:rPr>
        <w:t xml:space="preserve"> </w:t>
      </w:r>
      <w:r w:rsidR="00864AFD" w:rsidRPr="00864AFD">
        <w:rPr>
          <w:rFonts w:ascii="Calibri" w:hAnsi="Calibri" w:cs="Calibri"/>
          <w:color w:val="1F4E79"/>
          <w:spacing w:val="-1"/>
          <w:sz w:val="22"/>
          <w:szCs w:val="22"/>
        </w:rPr>
        <w:t>azaltacak</w:t>
      </w:r>
      <w:r w:rsidR="00864AFD" w:rsidRPr="00864AFD">
        <w:rPr>
          <w:rFonts w:ascii="Calibri" w:hAnsi="Calibri" w:cs="Calibri"/>
          <w:color w:val="1F4E79"/>
          <w:spacing w:val="5"/>
          <w:sz w:val="22"/>
          <w:szCs w:val="22"/>
        </w:rPr>
        <w:t xml:space="preserve"> </w:t>
      </w:r>
      <w:r w:rsidR="00864AFD" w:rsidRPr="00864AFD">
        <w:rPr>
          <w:rFonts w:ascii="Calibri" w:hAnsi="Calibri" w:cs="Calibri"/>
          <w:color w:val="1F4E79"/>
          <w:spacing w:val="-1"/>
          <w:sz w:val="22"/>
          <w:szCs w:val="22"/>
        </w:rPr>
        <w:t>önlemler</w:t>
      </w:r>
      <w:r w:rsidR="00864AFD" w:rsidRPr="00864AFD">
        <w:rPr>
          <w:rFonts w:ascii="Calibri" w:hAnsi="Calibri" w:cs="Calibri"/>
          <w:color w:val="1F4E79"/>
          <w:spacing w:val="7"/>
          <w:sz w:val="22"/>
          <w:szCs w:val="22"/>
        </w:rPr>
        <w:t xml:space="preserve"> </w:t>
      </w:r>
      <w:r w:rsidR="00864AFD" w:rsidRPr="00864AFD">
        <w:rPr>
          <w:rFonts w:ascii="Calibri" w:hAnsi="Calibri" w:cs="Calibri"/>
          <w:color w:val="1F4E79"/>
          <w:spacing w:val="-1"/>
          <w:sz w:val="22"/>
          <w:szCs w:val="22"/>
        </w:rPr>
        <w:t>almak</w:t>
      </w:r>
      <w:r w:rsidR="00864AFD" w:rsidRPr="00864AFD">
        <w:rPr>
          <w:rFonts w:ascii="Calibri" w:hAnsi="Calibri" w:cs="Calibri"/>
          <w:color w:val="1F4E79"/>
          <w:spacing w:val="7"/>
          <w:sz w:val="22"/>
          <w:szCs w:val="22"/>
        </w:rPr>
        <w:t xml:space="preserve"> </w:t>
      </w:r>
      <w:r w:rsidR="00864AFD" w:rsidRPr="00864AFD">
        <w:rPr>
          <w:rFonts w:ascii="Calibri" w:hAnsi="Calibri" w:cs="Calibri"/>
          <w:color w:val="1F4E79"/>
          <w:sz w:val="22"/>
          <w:szCs w:val="22"/>
        </w:rPr>
        <w:t>ve</w:t>
      </w:r>
      <w:r w:rsidR="00864AFD" w:rsidRPr="00864AFD">
        <w:rPr>
          <w:rFonts w:ascii="Calibri" w:hAnsi="Calibri" w:cs="Calibri"/>
          <w:color w:val="1F4E79"/>
          <w:spacing w:val="93"/>
          <w:sz w:val="22"/>
          <w:szCs w:val="22"/>
        </w:rPr>
        <w:t xml:space="preserve"> </w:t>
      </w:r>
      <w:r w:rsidR="00864AFD" w:rsidRPr="00864AFD">
        <w:rPr>
          <w:rFonts w:ascii="Calibri" w:hAnsi="Calibri" w:cs="Calibri"/>
          <w:color w:val="1F4E79"/>
          <w:spacing w:val="-1"/>
          <w:sz w:val="22"/>
          <w:szCs w:val="22"/>
        </w:rPr>
        <w:t>oluşan atıkları doğru şekilde</w:t>
      </w:r>
      <w:r w:rsidR="00864AFD" w:rsidRPr="00864AFD">
        <w:rPr>
          <w:rFonts w:ascii="Calibri" w:hAnsi="Calibri" w:cs="Calibri"/>
          <w:color w:val="1F4E79"/>
          <w:sz w:val="22"/>
          <w:szCs w:val="22"/>
        </w:rPr>
        <w:t xml:space="preserve"> </w:t>
      </w:r>
      <w:r w:rsidR="00864AFD" w:rsidRPr="00864AFD">
        <w:rPr>
          <w:rFonts w:ascii="Calibri" w:hAnsi="Calibri" w:cs="Calibri"/>
          <w:color w:val="1F4E79"/>
          <w:spacing w:val="-1"/>
          <w:sz w:val="22"/>
          <w:szCs w:val="22"/>
        </w:rPr>
        <w:t>ayrıştırarak</w:t>
      </w:r>
      <w:r w:rsidR="00864AFD" w:rsidRPr="00864AFD">
        <w:rPr>
          <w:rFonts w:ascii="Calibri" w:hAnsi="Calibri" w:cs="Calibri"/>
          <w:color w:val="1F4E79"/>
          <w:spacing w:val="-2"/>
          <w:sz w:val="22"/>
          <w:szCs w:val="22"/>
        </w:rPr>
        <w:t xml:space="preserve"> </w:t>
      </w:r>
      <w:r w:rsidR="00864AFD" w:rsidRPr="00864AFD">
        <w:rPr>
          <w:rFonts w:ascii="Calibri" w:hAnsi="Calibri" w:cs="Calibri"/>
          <w:color w:val="1F4E79"/>
          <w:sz w:val="22"/>
          <w:szCs w:val="22"/>
        </w:rPr>
        <w:t xml:space="preserve">geri </w:t>
      </w:r>
      <w:r w:rsidR="00864AFD" w:rsidRPr="00864AFD">
        <w:rPr>
          <w:rFonts w:ascii="Calibri" w:hAnsi="Calibri" w:cs="Calibri"/>
          <w:color w:val="1F4E79"/>
          <w:spacing w:val="-1"/>
          <w:sz w:val="22"/>
          <w:szCs w:val="22"/>
        </w:rPr>
        <w:t>dönüşümünü sağlamaktır.</w:t>
      </w:r>
    </w:p>
    <w:p w:rsidR="00864AFD" w:rsidRPr="00864AFD" w:rsidRDefault="00864AFD" w:rsidP="00864AFD">
      <w:pPr>
        <w:kinsoku w:val="0"/>
        <w:overflowPunct w:val="0"/>
        <w:spacing w:before="6"/>
        <w:rPr>
          <w:rFonts w:ascii="Calibri" w:hAnsi="Calibri" w:cs="Calibri"/>
          <w:sz w:val="22"/>
          <w:szCs w:val="22"/>
        </w:rPr>
      </w:pPr>
    </w:p>
    <w:p w:rsidR="00D03D3A" w:rsidRPr="00864AFD" w:rsidRDefault="00864AFD" w:rsidP="00864AFD">
      <w:pPr>
        <w:pStyle w:val="GvdeMetni"/>
        <w:kinsoku w:val="0"/>
        <w:overflowPunct w:val="0"/>
        <w:ind w:left="440" w:right="875"/>
        <w:jc w:val="both"/>
        <w:rPr>
          <w:rFonts w:asciiTheme="minorHAnsi" w:hAnsiTheme="minorHAnsi" w:cstheme="minorHAnsi"/>
          <w:color w:val="000000"/>
        </w:rPr>
        <w:sectPr w:rsidR="00D03D3A" w:rsidRPr="00864AFD">
          <w:headerReference w:type="default" r:id="rId56"/>
          <w:pgSz w:w="11900" w:h="16850"/>
          <w:pgMar w:top="2220" w:right="100" w:bottom="760" w:left="640" w:header="708" w:footer="566" w:gutter="0"/>
          <w:cols w:space="708" w:equalWidth="0">
            <w:col w:w="11160"/>
          </w:cols>
          <w:noEndnote/>
        </w:sectPr>
      </w:pPr>
      <w:r w:rsidRPr="00864AFD">
        <w:rPr>
          <w:rFonts w:asciiTheme="minorHAnsi" w:hAnsiTheme="minorHAnsi" w:cstheme="minorHAnsi"/>
          <w:color w:val="1F4E79"/>
          <w:spacing w:val="-1"/>
        </w:rPr>
        <w:t>Misafirlerimize</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otellerimizde</w:t>
      </w:r>
      <w:r w:rsidRPr="00864AFD">
        <w:rPr>
          <w:rFonts w:asciiTheme="minorHAnsi" w:hAnsiTheme="minorHAnsi" w:cstheme="minorHAnsi"/>
          <w:color w:val="1F4E79"/>
          <w:spacing w:val="14"/>
        </w:rPr>
        <w:t xml:space="preserve"> </w:t>
      </w:r>
      <w:r w:rsidRPr="00864AFD">
        <w:rPr>
          <w:rFonts w:asciiTheme="minorHAnsi" w:hAnsiTheme="minorHAnsi" w:cstheme="minorHAnsi"/>
          <w:color w:val="1F4E79"/>
          <w:spacing w:val="-1"/>
        </w:rPr>
        <w:t>uyguladığımız</w:t>
      </w:r>
      <w:r w:rsidRPr="00864AFD">
        <w:rPr>
          <w:rFonts w:asciiTheme="minorHAnsi" w:hAnsiTheme="minorHAnsi" w:cstheme="minorHAnsi"/>
          <w:color w:val="1F4E79"/>
          <w:spacing w:val="11"/>
        </w:rPr>
        <w:t xml:space="preserve"> </w:t>
      </w:r>
      <w:r w:rsidRPr="00864AFD">
        <w:rPr>
          <w:rFonts w:asciiTheme="minorHAnsi" w:hAnsiTheme="minorHAnsi" w:cstheme="minorHAnsi"/>
          <w:color w:val="1F4E79"/>
        </w:rPr>
        <w:t>Atık</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Yönetim</w:t>
      </w:r>
      <w:r w:rsidRPr="00864AFD">
        <w:rPr>
          <w:rFonts w:asciiTheme="minorHAnsi" w:hAnsiTheme="minorHAnsi" w:cstheme="minorHAnsi"/>
          <w:color w:val="1F4E79"/>
          <w:spacing w:val="15"/>
        </w:rPr>
        <w:t xml:space="preserve"> </w:t>
      </w:r>
      <w:r w:rsidRPr="00864AFD">
        <w:rPr>
          <w:rFonts w:asciiTheme="minorHAnsi" w:hAnsiTheme="minorHAnsi" w:cstheme="minorHAnsi"/>
          <w:color w:val="1F4E79"/>
          <w:spacing w:val="-1"/>
        </w:rPr>
        <w:t>Sistemi</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ile</w:t>
      </w:r>
      <w:r w:rsidRPr="00864AFD">
        <w:rPr>
          <w:rFonts w:asciiTheme="minorHAnsi" w:hAnsiTheme="minorHAnsi" w:cstheme="minorHAnsi"/>
          <w:color w:val="1F4E79"/>
          <w:spacing w:val="13"/>
        </w:rPr>
        <w:t xml:space="preserve"> </w:t>
      </w:r>
      <w:r w:rsidRPr="00864AFD">
        <w:rPr>
          <w:rFonts w:asciiTheme="minorHAnsi" w:hAnsiTheme="minorHAnsi" w:cstheme="minorHAnsi"/>
          <w:color w:val="1F4E79"/>
          <w:spacing w:val="-1"/>
        </w:rPr>
        <w:t>ilgili</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bilgilendirme</w:t>
      </w:r>
      <w:r w:rsidRPr="00864AFD">
        <w:rPr>
          <w:rFonts w:asciiTheme="minorHAnsi" w:hAnsiTheme="minorHAnsi" w:cstheme="minorHAnsi"/>
          <w:color w:val="1F4E79"/>
          <w:spacing w:val="13"/>
        </w:rPr>
        <w:t xml:space="preserve"> </w:t>
      </w:r>
      <w:r w:rsidRPr="00864AFD">
        <w:rPr>
          <w:rFonts w:asciiTheme="minorHAnsi" w:hAnsiTheme="minorHAnsi" w:cstheme="minorHAnsi"/>
          <w:color w:val="1F4E79"/>
          <w:spacing w:val="-1"/>
        </w:rPr>
        <w:t>yapmaya</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onları</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da</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atık</w:t>
      </w:r>
      <w:r w:rsidRPr="00864AFD">
        <w:rPr>
          <w:rFonts w:asciiTheme="minorHAnsi" w:hAnsiTheme="minorHAnsi" w:cstheme="minorHAnsi"/>
          <w:color w:val="1F4E79"/>
          <w:spacing w:val="89"/>
        </w:rPr>
        <w:t xml:space="preserve"> </w:t>
      </w:r>
      <w:r w:rsidRPr="00864AFD">
        <w:rPr>
          <w:rFonts w:asciiTheme="minorHAnsi" w:hAnsiTheme="minorHAnsi" w:cstheme="minorHAnsi"/>
          <w:color w:val="1F4E79"/>
          <w:spacing w:val="-1"/>
        </w:rPr>
        <w:t>miktarını</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azaltma</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rPr>
        <w:t>ve</w:t>
      </w:r>
      <w:r w:rsidRPr="00864AFD">
        <w:rPr>
          <w:rFonts w:asciiTheme="minorHAnsi" w:hAnsiTheme="minorHAnsi" w:cstheme="minorHAnsi"/>
          <w:color w:val="1F4E79"/>
          <w:spacing w:val="11"/>
        </w:rPr>
        <w:t xml:space="preserve"> </w:t>
      </w:r>
      <w:r w:rsidRPr="00864AFD">
        <w:rPr>
          <w:rFonts w:asciiTheme="minorHAnsi" w:hAnsiTheme="minorHAnsi" w:cstheme="minorHAnsi"/>
          <w:color w:val="1F4E79"/>
          <w:spacing w:val="-1"/>
        </w:rPr>
        <w:t>oluşan</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rPr>
        <w:t>atıkları</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spacing w:val="-1"/>
        </w:rPr>
        <w:t>ayrıştırma</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konusunda</w:t>
      </w:r>
      <w:r w:rsidRPr="00864AFD">
        <w:rPr>
          <w:rFonts w:asciiTheme="minorHAnsi" w:hAnsiTheme="minorHAnsi" w:cstheme="minorHAnsi"/>
          <w:color w:val="1F4E79"/>
          <w:spacing w:val="12"/>
        </w:rPr>
        <w:t xml:space="preserve"> </w:t>
      </w:r>
      <w:r w:rsidRPr="00864AFD">
        <w:rPr>
          <w:rFonts w:asciiTheme="minorHAnsi" w:hAnsiTheme="minorHAnsi" w:cstheme="minorHAnsi"/>
          <w:color w:val="1F4E79"/>
        </w:rPr>
        <w:t>teşvik</w:t>
      </w:r>
      <w:r w:rsidRPr="00864AFD">
        <w:rPr>
          <w:rFonts w:asciiTheme="minorHAnsi" w:hAnsiTheme="minorHAnsi" w:cstheme="minorHAnsi"/>
          <w:color w:val="1F4E79"/>
          <w:spacing w:val="13"/>
        </w:rPr>
        <w:t xml:space="preserve"> </w:t>
      </w:r>
      <w:r w:rsidRPr="00864AFD">
        <w:rPr>
          <w:rFonts w:asciiTheme="minorHAnsi" w:hAnsiTheme="minorHAnsi" w:cstheme="minorHAnsi"/>
          <w:color w:val="1F4E79"/>
          <w:spacing w:val="-1"/>
        </w:rPr>
        <w:t>ediyoruz.</w:t>
      </w:r>
      <w:r w:rsidRPr="00864AFD">
        <w:rPr>
          <w:rFonts w:asciiTheme="minorHAnsi" w:hAnsiTheme="minorHAnsi" w:cstheme="minorHAnsi"/>
          <w:color w:val="1F4E79"/>
          <w:spacing w:val="10"/>
        </w:rPr>
        <w:t xml:space="preserve"> </w:t>
      </w:r>
      <w:proofErr w:type="gramStart"/>
      <w:r>
        <w:rPr>
          <w:rFonts w:asciiTheme="minorHAnsi" w:hAnsiTheme="minorHAnsi" w:cstheme="minorHAnsi"/>
          <w:color w:val="1F4E79"/>
          <w:spacing w:val="-1"/>
        </w:rPr>
        <w:t xml:space="preserve">Mini </w:t>
      </w:r>
      <w:r w:rsidRPr="00864AFD">
        <w:rPr>
          <w:rFonts w:asciiTheme="minorHAnsi" w:hAnsiTheme="minorHAnsi" w:cstheme="minorHAnsi"/>
          <w:color w:val="1F4E79"/>
          <w:spacing w:val="13"/>
        </w:rPr>
        <w:t xml:space="preserve"> </w:t>
      </w:r>
      <w:r w:rsidRPr="00864AFD">
        <w:rPr>
          <w:rFonts w:asciiTheme="minorHAnsi" w:hAnsiTheme="minorHAnsi" w:cstheme="minorHAnsi"/>
          <w:color w:val="1F4E79"/>
          <w:spacing w:val="-1"/>
        </w:rPr>
        <w:t>kulübümüzde</w:t>
      </w:r>
      <w:proofErr w:type="gramEnd"/>
      <w:r w:rsidRPr="00864AFD">
        <w:rPr>
          <w:rFonts w:asciiTheme="minorHAnsi" w:hAnsiTheme="minorHAnsi" w:cstheme="minorHAnsi"/>
          <w:color w:val="1F4E79"/>
          <w:spacing w:val="13"/>
        </w:rPr>
        <w:t xml:space="preserve"> </w:t>
      </w:r>
      <w:r w:rsidRPr="00864AFD">
        <w:rPr>
          <w:rFonts w:asciiTheme="minorHAnsi" w:hAnsiTheme="minorHAnsi" w:cstheme="minorHAnsi"/>
          <w:color w:val="1F4E79"/>
          <w:spacing w:val="-1"/>
        </w:rPr>
        <w:t>atık</w:t>
      </w:r>
      <w:r w:rsidRPr="00864AFD">
        <w:rPr>
          <w:rFonts w:asciiTheme="minorHAnsi" w:hAnsiTheme="minorHAnsi" w:cstheme="minorHAnsi"/>
          <w:color w:val="1F4E79"/>
          <w:spacing w:val="69"/>
        </w:rPr>
        <w:t xml:space="preserve"> </w:t>
      </w:r>
      <w:r w:rsidRPr="00864AFD">
        <w:rPr>
          <w:rFonts w:asciiTheme="minorHAnsi" w:hAnsiTheme="minorHAnsi" w:cstheme="minorHAnsi"/>
          <w:color w:val="1F4E79"/>
          <w:spacing w:val="-1"/>
        </w:rPr>
        <w:t>ayrıştırma</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ile</w:t>
      </w:r>
      <w:r w:rsidRPr="00864AFD">
        <w:rPr>
          <w:rFonts w:asciiTheme="minorHAnsi" w:hAnsiTheme="minorHAnsi" w:cstheme="minorHAnsi"/>
          <w:color w:val="1F4E79"/>
          <w:spacing w:val="11"/>
        </w:rPr>
        <w:t xml:space="preserve"> </w:t>
      </w:r>
      <w:r w:rsidRPr="00864AFD">
        <w:rPr>
          <w:rFonts w:asciiTheme="minorHAnsi" w:hAnsiTheme="minorHAnsi" w:cstheme="minorHAnsi"/>
          <w:color w:val="1F4E79"/>
          <w:spacing w:val="-1"/>
        </w:rPr>
        <w:t>ilgili</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etkinlik</w:t>
      </w:r>
      <w:r w:rsidRPr="00864AFD">
        <w:rPr>
          <w:rFonts w:asciiTheme="minorHAnsi" w:hAnsiTheme="minorHAnsi" w:cstheme="minorHAnsi"/>
          <w:color w:val="1F4E79"/>
          <w:spacing w:val="8"/>
        </w:rPr>
        <w:t xml:space="preserve"> </w:t>
      </w:r>
      <w:r w:rsidRPr="00864AFD">
        <w:rPr>
          <w:rFonts w:asciiTheme="minorHAnsi" w:hAnsiTheme="minorHAnsi" w:cstheme="minorHAnsi"/>
          <w:color w:val="1F4E79"/>
        </w:rPr>
        <w:t>ve</w:t>
      </w:r>
      <w:r w:rsidRPr="00864AFD">
        <w:rPr>
          <w:rFonts w:asciiTheme="minorHAnsi" w:hAnsiTheme="minorHAnsi" w:cstheme="minorHAnsi"/>
          <w:color w:val="1F4E79"/>
          <w:spacing w:val="11"/>
        </w:rPr>
        <w:t xml:space="preserve"> </w:t>
      </w:r>
      <w:r w:rsidRPr="00864AFD">
        <w:rPr>
          <w:rFonts w:asciiTheme="minorHAnsi" w:hAnsiTheme="minorHAnsi" w:cstheme="minorHAnsi"/>
          <w:color w:val="1F4E79"/>
          <w:spacing w:val="-1"/>
        </w:rPr>
        <w:t>aktiviteler</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düzenleyerek</w:t>
      </w:r>
      <w:r w:rsidRPr="00864AFD">
        <w:rPr>
          <w:rFonts w:asciiTheme="minorHAnsi" w:hAnsiTheme="minorHAnsi" w:cstheme="minorHAnsi"/>
          <w:color w:val="1F4E79"/>
          <w:spacing w:val="11"/>
        </w:rPr>
        <w:t xml:space="preserve"> </w:t>
      </w:r>
      <w:r w:rsidRPr="00864AFD">
        <w:rPr>
          <w:rFonts w:asciiTheme="minorHAnsi" w:hAnsiTheme="minorHAnsi" w:cstheme="minorHAnsi"/>
          <w:color w:val="1F4E79"/>
          <w:spacing w:val="-1"/>
        </w:rPr>
        <w:t>çocuk</w:t>
      </w:r>
      <w:r w:rsidRPr="00864AFD">
        <w:rPr>
          <w:rFonts w:asciiTheme="minorHAnsi" w:hAnsiTheme="minorHAnsi" w:cstheme="minorHAnsi"/>
          <w:color w:val="1F4E79"/>
          <w:spacing w:val="8"/>
        </w:rPr>
        <w:t xml:space="preserve"> </w:t>
      </w:r>
      <w:r w:rsidRPr="00864AFD">
        <w:rPr>
          <w:rFonts w:asciiTheme="minorHAnsi" w:hAnsiTheme="minorHAnsi" w:cstheme="minorHAnsi"/>
          <w:color w:val="1F4E79"/>
          <w:spacing w:val="-1"/>
        </w:rPr>
        <w:t>misafirlerimizi</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küçük</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rPr>
        <w:t>yaşta</w:t>
      </w:r>
      <w:r w:rsidRPr="00864AFD">
        <w:rPr>
          <w:rFonts w:asciiTheme="minorHAnsi" w:hAnsiTheme="minorHAnsi" w:cstheme="minorHAnsi"/>
          <w:color w:val="1F4E79"/>
          <w:spacing w:val="10"/>
        </w:rPr>
        <w:t xml:space="preserve"> </w:t>
      </w:r>
      <w:r w:rsidRPr="00864AFD">
        <w:rPr>
          <w:rFonts w:asciiTheme="minorHAnsi" w:hAnsiTheme="minorHAnsi" w:cstheme="minorHAnsi"/>
          <w:color w:val="1F4E79"/>
          <w:spacing w:val="-1"/>
        </w:rPr>
        <w:t>bilinçlendirmeyi</w:t>
      </w:r>
      <w:r w:rsidRPr="00864AFD">
        <w:rPr>
          <w:rFonts w:asciiTheme="minorHAnsi" w:hAnsiTheme="minorHAnsi" w:cstheme="minorHAnsi"/>
          <w:color w:val="1F4E79"/>
          <w:spacing w:val="91"/>
        </w:rPr>
        <w:t xml:space="preserve"> </w:t>
      </w:r>
      <w:r>
        <w:rPr>
          <w:rFonts w:asciiTheme="minorHAnsi" w:hAnsiTheme="minorHAnsi" w:cstheme="minorHAnsi"/>
          <w:color w:val="1F4E79"/>
          <w:spacing w:val="-1"/>
        </w:rPr>
        <w:t>hedefliyor</w:t>
      </w:r>
      <w:r w:rsidR="006A5513">
        <w:rPr>
          <w:rFonts w:asciiTheme="minorHAnsi" w:hAnsiTheme="minorHAnsi" w:cstheme="minorHAnsi"/>
          <w:color w:val="1F4E79"/>
          <w:spacing w:val="-1"/>
        </w:rPr>
        <w:t>uz.</w:t>
      </w:r>
    </w:p>
    <w:p w:rsidR="00D03D3A" w:rsidRDefault="00D03D3A" w:rsidP="006A5513">
      <w:pPr>
        <w:pStyle w:val="GvdeMetni"/>
        <w:kinsoku w:val="0"/>
        <w:overflowPunct w:val="0"/>
        <w:ind w:left="0" w:right="871"/>
        <w:jc w:val="both"/>
        <w:rPr>
          <w:color w:val="000000"/>
        </w:rPr>
      </w:pPr>
    </w:p>
    <w:p w:rsidR="00D03D3A" w:rsidRDefault="00D03D3A">
      <w:pPr>
        <w:pStyle w:val="GvdeMetni"/>
        <w:kinsoku w:val="0"/>
        <w:overflowPunct w:val="0"/>
        <w:ind w:left="0"/>
      </w:pPr>
    </w:p>
    <w:p w:rsidR="00D03D3A" w:rsidRDefault="00D03D3A">
      <w:pPr>
        <w:pStyle w:val="Balk4"/>
        <w:kinsoku w:val="0"/>
        <w:overflowPunct w:val="0"/>
        <w:ind w:left="260"/>
        <w:jc w:val="both"/>
        <w:rPr>
          <w:b w:val="0"/>
          <w:bCs w:val="0"/>
          <w:color w:val="000000"/>
        </w:rPr>
      </w:pPr>
      <w:r>
        <w:rPr>
          <w:color w:val="1F4E79"/>
          <w:spacing w:val="-1"/>
        </w:rPr>
        <w:t>TEHLİKELİ ATIKLAR</w:t>
      </w:r>
    </w:p>
    <w:p w:rsidR="00D03D3A" w:rsidRDefault="00D03D3A">
      <w:pPr>
        <w:pStyle w:val="GvdeMetni"/>
        <w:kinsoku w:val="0"/>
        <w:overflowPunct w:val="0"/>
        <w:spacing w:before="10"/>
        <w:ind w:left="0"/>
        <w:rPr>
          <w:b/>
          <w:bCs/>
          <w:sz w:val="21"/>
          <w:szCs w:val="21"/>
        </w:rPr>
      </w:pPr>
    </w:p>
    <w:p w:rsidR="00865703" w:rsidRDefault="00865703">
      <w:pPr>
        <w:pStyle w:val="GvdeMetni"/>
        <w:kinsoku w:val="0"/>
        <w:overflowPunct w:val="0"/>
        <w:ind w:left="2240" w:right="872"/>
        <w:jc w:val="both"/>
        <w:rPr>
          <w:color w:val="1F4E79"/>
          <w:spacing w:val="-1"/>
        </w:rPr>
      </w:pPr>
    </w:p>
    <w:p w:rsidR="00D03D3A" w:rsidRDefault="006B777B">
      <w:pPr>
        <w:pStyle w:val="GvdeMetni"/>
        <w:kinsoku w:val="0"/>
        <w:overflowPunct w:val="0"/>
        <w:ind w:left="2240" w:right="872"/>
        <w:jc w:val="both"/>
        <w:rPr>
          <w:color w:val="000000"/>
        </w:rPr>
      </w:pPr>
      <w:r>
        <w:rPr>
          <w:noProof/>
        </w:rPr>
        <mc:AlternateContent>
          <mc:Choice Requires="wps">
            <w:drawing>
              <wp:anchor distT="0" distB="0" distL="114300" distR="114300" simplePos="0" relativeHeight="251640832" behindDoc="1" locked="0" layoutInCell="0" allowOverlap="1" wp14:anchorId="24C9660A" wp14:editId="5D5C45E7">
                <wp:simplePos x="0" y="0"/>
                <wp:positionH relativeFrom="page">
                  <wp:posOffset>586740</wp:posOffset>
                </wp:positionH>
                <wp:positionV relativeFrom="paragraph">
                  <wp:posOffset>-31115</wp:posOffset>
                </wp:positionV>
                <wp:extent cx="1143000" cy="1016000"/>
                <wp:effectExtent l="0" t="0" r="0" b="0"/>
                <wp:wrapNone/>
                <wp:docPr id="53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600" w:lineRule="atLeast"/>
                            </w:pPr>
                            <w:r>
                              <w:rPr>
                                <w:noProof/>
                              </w:rPr>
                              <w:drawing>
                                <wp:inline distT="0" distB="0" distL="0" distR="0" wp14:anchorId="6571D21A" wp14:editId="5A961951">
                                  <wp:extent cx="1152525" cy="1019175"/>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52525" cy="1019175"/>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9660A" id="Rectangle 185" o:spid="_x0000_s1098" style="position:absolute;left:0;text-align:left;margin-left:46.2pt;margin-top:-2.45pt;width:90pt;height:80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" o:allowincell="f" filled="f" stroked="f">
                <v:textbox inset="0,0,0,0">
                  <w:txbxContent>
                    <w:p w:rsidR="00264842" w:rsidRDefault="00264842">
                      <w:pPr>
                        <w:widowControl/>
                        <w:autoSpaceDE/>
                        <w:autoSpaceDN/>
                        <w:adjustRightInd/>
                        <w:spacing w:line="1600" w:lineRule="atLeast"/>
                      </w:pPr>
                      <w:r>
                        <w:rPr>
                          <w:noProof/>
                        </w:rPr>
                        <w:drawing>
                          <wp:inline distT="0" distB="0" distL="0" distR="0" wp14:anchorId="6571D21A" wp14:editId="5A961951">
                            <wp:extent cx="1152525" cy="1019175"/>
                            <wp:effectExtent l="0" t="0" r="0" b="0"/>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52525" cy="1019175"/>
                                    </a:xfrm>
                                    <a:prstGeom prst="rect">
                                      <a:avLst/>
                                    </a:prstGeom>
                                    <a:noFill/>
                                    <a:ln>
                                      <a:noFill/>
                                    </a:ln>
                                  </pic:spPr>
                                </pic:pic>
                              </a:graphicData>
                            </a:graphic>
                          </wp:inline>
                        </w:drawing>
                      </w:r>
                    </w:p>
                    <w:p w:rsidR="00264842" w:rsidRDefault="00264842"/>
                  </w:txbxContent>
                </v:textbox>
                <w10:wrap anchorx="page"/>
              </v:rect>
            </w:pict>
          </mc:Fallback>
        </mc:AlternateContent>
      </w:r>
      <w:r w:rsidR="00D03D3A">
        <w:rPr>
          <w:color w:val="1F4E79"/>
          <w:spacing w:val="-1"/>
        </w:rPr>
        <w:t>Tesislerimizde</w:t>
      </w:r>
      <w:r w:rsidR="00D03D3A">
        <w:rPr>
          <w:color w:val="1F4E79"/>
          <w:spacing w:val="36"/>
        </w:rPr>
        <w:t xml:space="preserve"> </w:t>
      </w:r>
      <w:r w:rsidR="00D03D3A">
        <w:rPr>
          <w:color w:val="1F4E79"/>
          <w:spacing w:val="-1"/>
        </w:rPr>
        <w:t>oluşan</w:t>
      </w:r>
      <w:r w:rsidR="00D03D3A">
        <w:rPr>
          <w:color w:val="1F4E79"/>
          <w:spacing w:val="38"/>
        </w:rPr>
        <w:t xml:space="preserve"> </w:t>
      </w:r>
      <w:r w:rsidR="00D03D3A">
        <w:rPr>
          <w:color w:val="1F4E79"/>
          <w:spacing w:val="-1"/>
        </w:rPr>
        <w:t>tehlikeli</w:t>
      </w:r>
      <w:r w:rsidR="00D03D3A">
        <w:rPr>
          <w:color w:val="1F4E79"/>
          <w:spacing w:val="38"/>
        </w:rPr>
        <w:t xml:space="preserve"> </w:t>
      </w:r>
      <w:r w:rsidR="00D03D3A">
        <w:rPr>
          <w:color w:val="1F4E79"/>
          <w:spacing w:val="-1"/>
        </w:rPr>
        <w:t>atıkların</w:t>
      </w:r>
      <w:r w:rsidR="00D03D3A">
        <w:rPr>
          <w:color w:val="1F4E79"/>
          <w:spacing w:val="35"/>
        </w:rPr>
        <w:t xml:space="preserve"> </w:t>
      </w:r>
      <w:r w:rsidR="00D03D3A">
        <w:rPr>
          <w:color w:val="1F4E79"/>
          <w:spacing w:val="-1"/>
        </w:rPr>
        <w:t>çevreye</w:t>
      </w:r>
      <w:r w:rsidR="00D03D3A">
        <w:rPr>
          <w:color w:val="1F4E79"/>
          <w:spacing w:val="39"/>
        </w:rPr>
        <w:t xml:space="preserve"> </w:t>
      </w:r>
      <w:r w:rsidR="00D03D3A">
        <w:rPr>
          <w:color w:val="1F4E79"/>
          <w:spacing w:val="-1"/>
        </w:rPr>
        <w:t>zarar</w:t>
      </w:r>
      <w:r w:rsidR="00D03D3A">
        <w:rPr>
          <w:color w:val="1F4E79"/>
          <w:spacing w:val="35"/>
        </w:rPr>
        <w:t xml:space="preserve"> </w:t>
      </w:r>
      <w:r w:rsidR="00D03D3A">
        <w:rPr>
          <w:color w:val="1F4E79"/>
          <w:spacing w:val="-1"/>
        </w:rPr>
        <w:t>vermeden</w:t>
      </w:r>
      <w:r w:rsidR="00D03D3A">
        <w:rPr>
          <w:color w:val="1F4E79"/>
          <w:spacing w:val="38"/>
        </w:rPr>
        <w:t xml:space="preserve"> </w:t>
      </w:r>
      <w:r w:rsidR="00D03D3A">
        <w:rPr>
          <w:color w:val="1F4E79"/>
          <w:spacing w:val="-1"/>
        </w:rPr>
        <w:t>bertaraf</w:t>
      </w:r>
      <w:r w:rsidR="00D03D3A">
        <w:rPr>
          <w:color w:val="1F4E79"/>
          <w:spacing w:val="35"/>
        </w:rPr>
        <w:t xml:space="preserve"> </w:t>
      </w:r>
      <w:r w:rsidR="00D03D3A">
        <w:rPr>
          <w:color w:val="1F4E79"/>
          <w:spacing w:val="-1"/>
        </w:rPr>
        <w:t>edilebilmesi</w:t>
      </w:r>
      <w:r w:rsidR="00D03D3A">
        <w:rPr>
          <w:color w:val="1F4E79"/>
          <w:spacing w:val="95"/>
        </w:rPr>
        <w:t xml:space="preserve"> </w:t>
      </w:r>
      <w:r w:rsidR="00D03D3A">
        <w:rPr>
          <w:color w:val="1F4E79"/>
        </w:rPr>
        <w:t>için</w:t>
      </w:r>
      <w:r w:rsidR="00D03D3A">
        <w:rPr>
          <w:color w:val="1F4E79"/>
          <w:spacing w:val="11"/>
        </w:rPr>
        <w:t xml:space="preserve"> </w:t>
      </w:r>
      <w:r w:rsidR="00D03D3A">
        <w:rPr>
          <w:color w:val="1F4E79"/>
          <w:spacing w:val="-1"/>
        </w:rPr>
        <w:t>Tehlikeli</w:t>
      </w:r>
      <w:r w:rsidR="00D03D3A">
        <w:rPr>
          <w:color w:val="1F4E79"/>
          <w:spacing w:val="9"/>
        </w:rPr>
        <w:t xml:space="preserve"> </w:t>
      </w:r>
      <w:r w:rsidR="00D03D3A">
        <w:rPr>
          <w:color w:val="1F4E79"/>
        </w:rPr>
        <w:t>Atık</w:t>
      </w:r>
      <w:r w:rsidR="00D03D3A">
        <w:rPr>
          <w:color w:val="1F4E79"/>
          <w:spacing w:val="12"/>
        </w:rPr>
        <w:t xml:space="preserve"> </w:t>
      </w:r>
      <w:r w:rsidR="00D03D3A">
        <w:rPr>
          <w:color w:val="1F4E79"/>
          <w:spacing w:val="-1"/>
        </w:rPr>
        <w:t>Prosedürü</w:t>
      </w:r>
      <w:r w:rsidR="00D03D3A">
        <w:rPr>
          <w:color w:val="1F4E79"/>
          <w:spacing w:val="11"/>
        </w:rPr>
        <w:t xml:space="preserve"> </w:t>
      </w:r>
      <w:r w:rsidR="00D03D3A">
        <w:rPr>
          <w:color w:val="1F4E79"/>
          <w:spacing w:val="-1"/>
        </w:rPr>
        <w:t>oluşturduk</w:t>
      </w:r>
      <w:r w:rsidR="00D03D3A">
        <w:rPr>
          <w:color w:val="1F4E79"/>
          <w:spacing w:val="10"/>
        </w:rPr>
        <w:t xml:space="preserve"> </w:t>
      </w:r>
      <w:r w:rsidR="00D03D3A">
        <w:rPr>
          <w:color w:val="1F4E79"/>
        </w:rPr>
        <w:t>ve</w:t>
      </w:r>
      <w:r w:rsidR="00D03D3A">
        <w:rPr>
          <w:color w:val="1F4E79"/>
          <w:spacing w:val="13"/>
        </w:rPr>
        <w:t xml:space="preserve"> </w:t>
      </w:r>
      <w:r w:rsidR="00D03D3A">
        <w:rPr>
          <w:color w:val="1F4E79"/>
          <w:spacing w:val="-1"/>
        </w:rPr>
        <w:t>bölümlerimizde</w:t>
      </w:r>
      <w:r w:rsidR="00D03D3A">
        <w:rPr>
          <w:color w:val="1F4E79"/>
          <w:spacing w:val="13"/>
        </w:rPr>
        <w:t xml:space="preserve"> </w:t>
      </w:r>
      <w:r w:rsidR="00D03D3A">
        <w:rPr>
          <w:color w:val="1F4E79"/>
          <w:spacing w:val="-1"/>
        </w:rPr>
        <w:t>oluşan</w:t>
      </w:r>
      <w:r w:rsidR="00D03D3A">
        <w:rPr>
          <w:color w:val="1F4E79"/>
          <w:spacing w:val="9"/>
        </w:rPr>
        <w:t xml:space="preserve"> </w:t>
      </w:r>
      <w:r w:rsidR="00D03D3A">
        <w:rPr>
          <w:color w:val="1F4E79"/>
          <w:spacing w:val="-1"/>
        </w:rPr>
        <w:t>tehlikeli</w:t>
      </w:r>
      <w:r w:rsidR="00D03D3A">
        <w:rPr>
          <w:color w:val="1F4E79"/>
          <w:spacing w:val="75"/>
        </w:rPr>
        <w:t xml:space="preserve"> </w:t>
      </w:r>
      <w:r w:rsidR="00D03D3A">
        <w:rPr>
          <w:color w:val="1F4E79"/>
          <w:spacing w:val="-1"/>
        </w:rPr>
        <w:t>atıkları,</w:t>
      </w:r>
      <w:r w:rsidR="00D03D3A">
        <w:rPr>
          <w:color w:val="1F4E79"/>
          <w:spacing w:val="44"/>
        </w:rPr>
        <w:t xml:space="preserve"> </w:t>
      </w:r>
      <w:r w:rsidR="00D03D3A">
        <w:rPr>
          <w:color w:val="1F4E79"/>
          <w:spacing w:val="-1"/>
        </w:rPr>
        <w:t>tehlikeli</w:t>
      </w:r>
      <w:r w:rsidR="00D03D3A">
        <w:rPr>
          <w:color w:val="1F4E79"/>
          <w:spacing w:val="45"/>
        </w:rPr>
        <w:t xml:space="preserve"> </w:t>
      </w:r>
      <w:r w:rsidR="00D03D3A">
        <w:rPr>
          <w:color w:val="1F4E79"/>
          <w:spacing w:val="-1"/>
        </w:rPr>
        <w:t>atık</w:t>
      </w:r>
      <w:r w:rsidR="00D03D3A">
        <w:rPr>
          <w:color w:val="1F4E79"/>
          <w:spacing w:val="44"/>
        </w:rPr>
        <w:t xml:space="preserve"> </w:t>
      </w:r>
      <w:r w:rsidR="00D03D3A">
        <w:rPr>
          <w:color w:val="1F4E79"/>
          <w:spacing w:val="-1"/>
        </w:rPr>
        <w:t>odalarımızda</w:t>
      </w:r>
      <w:r w:rsidR="00D03D3A">
        <w:rPr>
          <w:color w:val="1F4E79"/>
          <w:spacing w:val="45"/>
        </w:rPr>
        <w:t xml:space="preserve"> </w:t>
      </w:r>
      <w:r w:rsidR="00D03D3A">
        <w:rPr>
          <w:color w:val="1F4E79"/>
          <w:spacing w:val="-1"/>
        </w:rPr>
        <w:t>uygun</w:t>
      </w:r>
      <w:r w:rsidR="00D03D3A">
        <w:rPr>
          <w:color w:val="1F4E79"/>
          <w:spacing w:val="45"/>
        </w:rPr>
        <w:t xml:space="preserve"> </w:t>
      </w:r>
      <w:r w:rsidR="00D03D3A">
        <w:rPr>
          <w:color w:val="1F4E79"/>
          <w:spacing w:val="-1"/>
        </w:rPr>
        <w:t>koşullarda</w:t>
      </w:r>
      <w:r w:rsidR="00D03D3A">
        <w:rPr>
          <w:color w:val="1F4E79"/>
          <w:spacing w:val="43"/>
        </w:rPr>
        <w:t xml:space="preserve"> </w:t>
      </w:r>
      <w:r w:rsidR="00D03D3A">
        <w:rPr>
          <w:color w:val="1F4E79"/>
          <w:spacing w:val="-1"/>
        </w:rPr>
        <w:t>topluyor,</w:t>
      </w:r>
      <w:r w:rsidR="00D03D3A">
        <w:rPr>
          <w:color w:val="1F4E79"/>
          <w:spacing w:val="43"/>
        </w:rPr>
        <w:t xml:space="preserve"> </w:t>
      </w:r>
      <w:r w:rsidR="00D03D3A">
        <w:rPr>
          <w:color w:val="1F4E79"/>
          <w:spacing w:val="-1"/>
        </w:rPr>
        <w:t>etiketliyor</w:t>
      </w:r>
      <w:r w:rsidR="00D03D3A">
        <w:rPr>
          <w:color w:val="1F4E79"/>
          <w:spacing w:val="42"/>
        </w:rPr>
        <w:t xml:space="preserve"> </w:t>
      </w:r>
      <w:r w:rsidR="00D03D3A">
        <w:rPr>
          <w:color w:val="1F4E79"/>
        </w:rPr>
        <w:t>ve</w:t>
      </w:r>
      <w:r w:rsidR="00D03D3A">
        <w:rPr>
          <w:color w:val="1F4E79"/>
          <w:spacing w:val="44"/>
        </w:rPr>
        <w:t xml:space="preserve"> </w:t>
      </w:r>
      <w:r w:rsidR="00D03D3A">
        <w:rPr>
          <w:color w:val="1F4E79"/>
          <w:spacing w:val="-1"/>
        </w:rPr>
        <w:t>yasalara</w:t>
      </w:r>
      <w:r w:rsidR="00D03D3A">
        <w:rPr>
          <w:color w:val="1F4E79"/>
          <w:spacing w:val="89"/>
        </w:rPr>
        <w:t xml:space="preserve"> </w:t>
      </w:r>
      <w:r w:rsidR="00D03D3A">
        <w:rPr>
          <w:color w:val="1F4E79"/>
          <w:spacing w:val="-1"/>
        </w:rPr>
        <w:t xml:space="preserve">uygun </w:t>
      </w:r>
      <w:proofErr w:type="spellStart"/>
      <w:r w:rsidR="00D03D3A">
        <w:rPr>
          <w:color w:val="1F4E79"/>
        </w:rPr>
        <w:t>bertarafı</w:t>
      </w:r>
      <w:proofErr w:type="spellEnd"/>
      <w:r w:rsidR="00D03D3A">
        <w:rPr>
          <w:color w:val="1F4E79"/>
          <w:spacing w:val="-3"/>
        </w:rPr>
        <w:t xml:space="preserve"> </w:t>
      </w:r>
      <w:r w:rsidR="00D03D3A">
        <w:rPr>
          <w:color w:val="1F4E79"/>
          <w:spacing w:val="-1"/>
        </w:rPr>
        <w:t>veya</w:t>
      </w:r>
      <w:r w:rsidR="00D03D3A">
        <w:rPr>
          <w:color w:val="1F4E79"/>
        </w:rPr>
        <w:t xml:space="preserve"> </w:t>
      </w:r>
      <w:r w:rsidR="00D03D3A">
        <w:rPr>
          <w:color w:val="1F4E79"/>
          <w:spacing w:val="-1"/>
        </w:rPr>
        <w:t>değerlendirilmesi</w:t>
      </w:r>
      <w:r w:rsidR="00D03D3A">
        <w:rPr>
          <w:color w:val="1F4E79"/>
        </w:rPr>
        <w:t xml:space="preserve"> </w:t>
      </w:r>
      <w:r w:rsidR="00D03D3A">
        <w:rPr>
          <w:color w:val="1F4E79"/>
          <w:spacing w:val="-1"/>
        </w:rPr>
        <w:t>için lisanslı firmalara</w:t>
      </w:r>
      <w:r w:rsidR="00D03D3A">
        <w:rPr>
          <w:color w:val="1F4E79"/>
          <w:spacing w:val="-3"/>
        </w:rPr>
        <w:t xml:space="preserve"> </w:t>
      </w:r>
      <w:r w:rsidR="00D03D3A">
        <w:rPr>
          <w:color w:val="1F4E79"/>
          <w:spacing w:val="-1"/>
        </w:rPr>
        <w:t>teslim</w:t>
      </w:r>
      <w:r w:rsidR="00D03D3A">
        <w:rPr>
          <w:color w:val="1F4E79"/>
          <w:spacing w:val="1"/>
        </w:rPr>
        <w:t xml:space="preserve"> </w:t>
      </w:r>
      <w:r w:rsidR="00D03D3A">
        <w:rPr>
          <w:color w:val="1F4E79"/>
          <w:spacing w:val="-1"/>
        </w:rPr>
        <w:t>ediyoruz.</w:t>
      </w:r>
    </w:p>
    <w:p w:rsidR="00D03D3A" w:rsidRDefault="00D03D3A">
      <w:pPr>
        <w:pStyle w:val="GvdeMetni"/>
        <w:kinsoku w:val="0"/>
        <w:overflowPunct w:val="0"/>
        <w:ind w:left="0"/>
      </w:pPr>
    </w:p>
    <w:p w:rsidR="00D03D3A" w:rsidRDefault="00D03D3A">
      <w:pPr>
        <w:pStyle w:val="GvdeMetni"/>
        <w:kinsoku w:val="0"/>
        <w:overflowPunct w:val="0"/>
        <w:ind w:left="2240" w:right="874"/>
        <w:jc w:val="both"/>
        <w:rPr>
          <w:color w:val="000000"/>
        </w:rPr>
      </w:pPr>
    </w:p>
    <w:p w:rsidR="00003E51" w:rsidRPr="00003E51" w:rsidRDefault="00003E51" w:rsidP="00003E51">
      <w:pPr>
        <w:pStyle w:val="GvdeMetni"/>
        <w:kinsoku w:val="0"/>
        <w:overflowPunct w:val="0"/>
        <w:spacing w:before="1"/>
        <w:ind w:left="0"/>
        <w:jc w:val="center"/>
        <w:rPr>
          <w:color w:val="1F497D" w:themeColor="text2"/>
        </w:rPr>
      </w:pPr>
      <w:r w:rsidRPr="00003E51">
        <w:rPr>
          <w:color w:val="1F497D" w:themeColor="text2"/>
        </w:rPr>
        <w:t>Anlaşmalı Tehlikeli Atık Firmasına Verilen Atık Türleri ve Miktarları</w:t>
      </w:r>
    </w:p>
    <w:p w:rsidR="00865703" w:rsidRDefault="00865703" w:rsidP="00003E51">
      <w:pPr>
        <w:pStyle w:val="GvdeMetni"/>
        <w:kinsoku w:val="0"/>
        <w:overflowPunct w:val="0"/>
        <w:spacing w:before="1"/>
        <w:ind w:left="0"/>
        <w:jc w:val="center"/>
        <w:rPr>
          <w:noProof/>
        </w:rPr>
      </w:pPr>
    </w:p>
    <w:p w:rsidR="008F0FBC" w:rsidRDefault="008F0FBC" w:rsidP="00003E51">
      <w:pPr>
        <w:pStyle w:val="GvdeMetni"/>
        <w:kinsoku w:val="0"/>
        <w:overflowPunct w:val="0"/>
        <w:spacing w:before="1"/>
        <w:ind w:left="0"/>
        <w:jc w:val="center"/>
        <w:rPr>
          <w:noProof/>
        </w:rPr>
      </w:pPr>
    </w:p>
    <w:tbl>
      <w:tblPr>
        <w:tblW w:w="5440" w:type="dxa"/>
        <w:tblCellMar>
          <w:left w:w="70" w:type="dxa"/>
          <w:right w:w="70" w:type="dxa"/>
        </w:tblCellMar>
        <w:tblLook w:val="04A0" w:firstRow="1" w:lastRow="0" w:firstColumn="1" w:lastColumn="0" w:noHBand="0" w:noVBand="1"/>
      </w:tblPr>
      <w:tblGrid>
        <w:gridCol w:w="960"/>
        <w:gridCol w:w="2560"/>
        <w:gridCol w:w="960"/>
        <w:gridCol w:w="960"/>
      </w:tblGrid>
      <w:tr w:rsidR="008F0FBC" w:rsidRPr="008F0FBC" w:rsidTr="008F0FBC">
        <w:trPr>
          <w:trHeight w:val="300"/>
        </w:trPr>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rPr>
                <w:sz w:val="20"/>
                <w:szCs w:val="20"/>
              </w:rPr>
            </w:pPr>
          </w:p>
        </w:tc>
        <w:tc>
          <w:tcPr>
            <w:tcW w:w="25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rPr>
                <w:sz w:val="20"/>
                <w:szCs w:val="20"/>
              </w:rPr>
            </w:pPr>
          </w:p>
        </w:tc>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BR</w:t>
            </w:r>
          </w:p>
        </w:tc>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ATIK BOYA VERNİKLER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F0FBC" w:rsidRPr="008F0FBC" w:rsidRDefault="00ED0157" w:rsidP="008F0FBC">
            <w:pPr>
              <w:widowControl/>
              <w:autoSpaceDE/>
              <w:autoSpaceDN/>
              <w:adjustRightInd/>
              <w:jc w:val="center"/>
              <w:rPr>
                <w:rFonts w:ascii="Calibri" w:hAnsi="Calibri"/>
                <w:color w:val="000000"/>
                <w:sz w:val="22"/>
                <w:szCs w:val="22"/>
              </w:rPr>
            </w:pPr>
            <w:r>
              <w:rPr>
                <w:rFonts w:ascii="Calibri" w:hAnsi="Calibri"/>
                <w:color w:val="000000"/>
                <w:sz w:val="22"/>
                <w:szCs w:val="22"/>
              </w:rPr>
              <w:t>85</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TONERLER</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ED0157" w:rsidP="008F0FBC">
            <w:pPr>
              <w:widowControl/>
              <w:autoSpaceDE/>
              <w:autoSpaceDN/>
              <w:adjustRightInd/>
              <w:jc w:val="center"/>
              <w:rPr>
                <w:rFonts w:ascii="Calibri" w:hAnsi="Calibri"/>
                <w:color w:val="000000"/>
                <w:sz w:val="22"/>
                <w:szCs w:val="22"/>
              </w:rPr>
            </w:pPr>
            <w:r>
              <w:rPr>
                <w:rFonts w:ascii="Calibri" w:hAnsi="Calibri"/>
                <w:color w:val="000000"/>
                <w:sz w:val="22"/>
                <w:szCs w:val="22"/>
              </w:rPr>
              <w:t>55</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KONTAMİNE AMBALAJ</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ED0157" w:rsidP="008F0FBC">
            <w:pPr>
              <w:widowControl/>
              <w:autoSpaceDE/>
              <w:autoSpaceDN/>
              <w:adjustRightInd/>
              <w:jc w:val="center"/>
              <w:rPr>
                <w:rFonts w:ascii="Calibri" w:hAnsi="Calibri"/>
                <w:color w:val="000000"/>
                <w:sz w:val="22"/>
                <w:szCs w:val="22"/>
              </w:rPr>
            </w:pPr>
            <w:r>
              <w:rPr>
                <w:rFonts w:ascii="Calibri" w:hAnsi="Calibri"/>
                <w:color w:val="000000"/>
                <w:sz w:val="22"/>
                <w:szCs w:val="22"/>
              </w:rPr>
              <w:t>95</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BOŞ BASIÇLI TÜPLER</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ED0157" w:rsidP="008F0FBC">
            <w:pPr>
              <w:widowControl/>
              <w:autoSpaceDE/>
              <w:autoSpaceDN/>
              <w:adjustRightInd/>
              <w:jc w:val="center"/>
              <w:rPr>
                <w:rFonts w:ascii="Calibri" w:hAnsi="Calibri"/>
                <w:color w:val="000000"/>
                <w:sz w:val="22"/>
                <w:szCs w:val="22"/>
              </w:rPr>
            </w:pPr>
            <w:r>
              <w:rPr>
                <w:rFonts w:ascii="Calibri" w:hAnsi="Calibri"/>
                <w:color w:val="000000"/>
                <w:sz w:val="22"/>
                <w:szCs w:val="22"/>
              </w:rPr>
              <w:t>20</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BİYOLOJİK ATIKLAR</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ED0157" w:rsidP="008F0FBC">
            <w:pPr>
              <w:widowControl/>
              <w:autoSpaceDE/>
              <w:autoSpaceDN/>
              <w:adjustRightInd/>
              <w:jc w:val="center"/>
              <w:rPr>
                <w:rFonts w:ascii="Calibri" w:hAnsi="Calibri"/>
                <w:color w:val="000000"/>
                <w:sz w:val="22"/>
                <w:szCs w:val="22"/>
              </w:rPr>
            </w:pPr>
            <w:r>
              <w:rPr>
                <w:rFonts w:ascii="Calibri" w:hAnsi="Calibri"/>
                <w:color w:val="000000"/>
                <w:sz w:val="22"/>
                <w:szCs w:val="22"/>
              </w:rPr>
              <w:t>178</w:t>
            </w:r>
            <w:r w:rsidR="008F0FBC" w:rsidRPr="008F0FBC">
              <w:rPr>
                <w:rFonts w:ascii="Calibri" w:hAnsi="Calibri"/>
                <w:color w:val="000000"/>
                <w:sz w:val="22"/>
                <w:szCs w:val="22"/>
              </w:rPr>
              <w:t>0</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FLURESAN LAMBA VE CİVA ATIKLAR</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ED0157" w:rsidP="008F0FBC">
            <w:pPr>
              <w:widowControl/>
              <w:autoSpaceDE/>
              <w:autoSpaceDN/>
              <w:adjustRightInd/>
              <w:jc w:val="center"/>
              <w:rPr>
                <w:rFonts w:ascii="Calibri" w:hAnsi="Calibri"/>
                <w:color w:val="000000"/>
                <w:sz w:val="22"/>
                <w:szCs w:val="22"/>
              </w:rPr>
            </w:pPr>
            <w:r>
              <w:rPr>
                <w:rFonts w:ascii="Calibri" w:hAnsi="Calibri"/>
                <w:color w:val="000000"/>
                <w:sz w:val="22"/>
                <w:szCs w:val="22"/>
              </w:rPr>
              <w:t>30</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ATIK BİTKİSEL YAĞ</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ED0157" w:rsidP="008F0FBC">
            <w:pPr>
              <w:widowControl/>
              <w:autoSpaceDE/>
              <w:autoSpaceDN/>
              <w:adjustRightInd/>
              <w:jc w:val="center"/>
              <w:rPr>
                <w:rFonts w:ascii="Calibri" w:hAnsi="Calibri"/>
                <w:color w:val="000000"/>
                <w:sz w:val="22"/>
                <w:szCs w:val="22"/>
              </w:rPr>
            </w:pPr>
            <w:r>
              <w:rPr>
                <w:rFonts w:ascii="Calibri" w:hAnsi="Calibri"/>
                <w:color w:val="000000"/>
                <w:sz w:val="22"/>
                <w:szCs w:val="22"/>
              </w:rPr>
              <w:t>177</w:t>
            </w:r>
            <w:r w:rsidR="008F0FBC" w:rsidRPr="008F0FBC">
              <w:rPr>
                <w:rFonts w:ascii="Calibri" w:hAnsi="Calibri"/>
                <w:color w:val="000000"/>
                <w:sz w:val="22"/>
                <w:szCs w:val="22"/>
              </w:rPr>
              <w:t>0</w:t>
            </w:r>
          </w:p>
        </w:tc>
      </w:tr>
      <w:tr w:rsidR="008F0FBC" w:rsidRPr="008F0FBC" w:rsidTr="008F0FBC">
        <w:trPr>
          <w:trHeight w:val="300"/>
        </w:trPr>
        <w:tc>
          <w:tcPr>
            <w:tcW w:w="3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ELEKTRONİK ATIKLAR</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r w:rsidRPr="008F0FBC">
              <w:rPr>
                <w:rFonts w:ascii="Calibri" w:hAnsi="Calibri"/>
                <w:color w:val="000000"/>
                <w:sz w:val="22"/>
                <w:szCs w:val="22"/>
              </w:rPr>
              <w:t>KG</w:t>
            </w:r>
          </w:p>
        </w:tc>
        <w:tc>
          <w:tcPr>
            <w:tcW w:w="960" w:type="dxa"/>
            <w:tcBorders>
              <w:top w:val="nil"/>
              <w:left w:val="nil"/>
              <w:bottom w:val="single" w:sz="4" w:space="0" w:color="auto"/>
              <w:right w:val="single" w:sz="4" w:space="0" w:color="auto"/>
            </w:tcBorders>
            <w:shd w:val="clear" w:color="auto" w:fill="auto"/>
            <w:noWrap/>
            <w:vAlign w:val="bottom"/>
            <w:hideMark/>
          </w:tcPr>
          <w:p w:rsidR="008F0FBC" w:rsidRPr="008F0FBC" w:rsidRDefault="00ED0157" w:rsidP="008F0FBC">
            <w:pPr>
              <w:widowControl/>
              <w:autoSpaceDE/>
              <w:autoSpaceDN/>
              <w:adjustRightInd/>
              <w:jc w:val="center"/>
              <w:rPr>
                <w:rFonts w:ascii="Calibri" w:hAnsi="Calibri"/>
                <w:color w:val="000000"/>
                <w:sz w:val="22"/>
                <w:szCs w:val="22"/>
              </w:rPr>
            </w:pPr>
            <w:r>
              <w:rPr>
                <w:rFonts w:ascii="Calibri" w:hAnsi="Calibri"/>
                <w:color w:val="000000"/>
                <w:sz w:val="22"/>
                <w:szCs w:val="22"/>
              </w:rPr>
              <w:t>35</w:t>
            </w:r>
          </w:p>
        </w:tc>
      </w:tr>
      <w:tr w:rsidR="008F0FBC" w:rsidRPr="008F0FBC" w:rsidTr="008F0FBC">
        <w:trPr>
          <w:trHeight w:val="300"/>
        </w:trPr>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jc w:val="center"/>
              <w:rPr>
                <w:rFonts w:ascii="Calibri" w:hAnsi="Calibri"/>
                <w:color w:val="000000"/>
                <w:sz w:val="22"/>
                <w:szCs w:val="22"/>
              </w:rPr>
            </w:pPr>
          </w:p>
        </w:tc>
        <w:tc>
          <w:tcPr>
            <w:tcW w:w="25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r w:rsidRPr="008F0FBC">
              <w:rPr>
                <w:rFonts w:ascii="Calibri" w:hAnsi="Calibri"/>
                <w:color w:val="000000"/>
                <w:sz w:val="22"/>
                <w:szCs w:val="22"/>
              </w:rPr>
              <w:t>TOPLAM</w:t>
            </w:r>
          </w:p>
        </w:tc>
        <w:tc>
          <w:tcPr>
            <w:tcW w:w="960" w:type="dxa"/>
            <w:tcBorders>
              <w:top w:val="nil"/>
              <w:left w:val="nil"/>
              <w:bottom w:val="nil"/>
              <w:right w:val="nil"/>
            </w:tcBorders>
            <w:shd w:val="clear" w:color="auto" w:fill="auto"/>
            <w:noWrap/>
            <w:vAlign w:val="bottom"/>
            <w:hideMark/>
          </w:tcPr>
          <w:p w:rsidR="008F0FBC" w:rsidRPr="008F0FBC" w:rsidRDefault="008F0FBC" w:rsidP="008F0FBC">
            <w:pPr>
              <w:widowControl/>
              <w:autoSpaceDE/>
              <w:autoSpaceDN/>
              <w:adjustRightInd/>
              <w:rPr>
                <w:rFonts w:ascii="Calibri" w:hAnsi="Calibri"/>
                <w:color w:val="000000"/>
                <w:sz w:val="22"/>
                <w:szCs w:val="22"/>
              </w:rPr>
            </w:pPr>
          </w:p>
        </w:tc>
        <w:tc>
          <w:tcPr>
            <w:tcW w:w="960" w:type="dxa"/>
            <w:tcBorders>
              <w:top w:val="nil"/>
              <w:left w:val="nil"/>
              <w:bottom w:val="nil"/>
              <w:right w:val="nil"/>
            </w:tcBorders>
            <w:shd w:val="clear" w:color="auto" w:fill="auto"/>
            <w:noWrap/>
            <w:vAlign w:val="bottom"/>
            <w:hideMark/>
          </w:tcPr>
          <w:p w:rsidR="008F0FBC" w:rsidRPr="008F0FBC" w:rsidRDefault="0063754D" w:rsidP="008F0FBC">
            <w:pPr>
              <w:widowControl/>
              <w:autoSpaceDE/>
              <w:autoSpaceDN/>
              <w:adjustRightInd/>
              <w:rPr>
                <w:rFonts w:ascii="Calibri" w:hAnsi="Calibri"/>
                <w:color w:val="000000"/>
                <w:sz w:val="22"/>
                <w:szCs w:val="22"/>
              </w:rPr>
            </w:pPr>
            <w:r>
              <w:rPr>
                <w:rFonts w:ascii="Calibri" w:hAnsi="Calibri"/>
                <w:color w:val="000000"/>
                <w:sz w:val="22"/>
                <w:szCs w:val="22"/>
              </w:rPr>
              <w:t>387</w:t>
            </w:r>
            <w:r w:rsidR="008F0FBC" w:rsidRPr="008F0FBC">
              <w:rPr>
                <w:rFonts w:ascii="Calibri" w:hAnsi="Calibri"/>
                <w:color w:val="000000"/>
                <w:sz w:val="22"/>
                <w:szCs w:val="22"/>
              </w:rPr>
              <w:t>0</w:t>
            </w:r>
          </w:p>
        </w:tc>
      </w:tr>
    </w:tbl>
    <w:p w:rsidR="008F0FBC" w:rsidRDefault="008F0FBC" w:rsidP="00003E51">
      <w:pPr>
        <w:pStyle w:val="GvdeMetni"/>
        <w:kinsoku w:val="0"/>
        <w:overflowPunct w:val="0"/>
        <w:spacing w:before="1"/>
        <w:ind w:left="0"/>
        <w:jc w:val="center"/>
        <w:rPr>
          <w:noProof/>
        </w:rPr>
      </w:pPr>
    </w:p>
    <w:p w:rsidR="008F0FBC" w:rsidRDefault="008F0FBC" w:rsidP="00003E51">
      <w:pPr>
        <w:pStyle w:val="GvdeMetni"/>
        <w:kinsoku w:val="0"/>
        <w:overflowPunct w:val="0"/>
        <w:spacing w:before="1"/>
        <w:ind w:left="0"/>
        <w:jc w:val="center"/>
        <w:rPr>
          <w:noProof/>
        </w:rPr>
      </w:pPr>
    </w:p>
    <w:p w:rsidR="00D03D3A" w:rsidRDefault="00D03D3A">
      <w:pPr>
        <w:pStyle w:val="GvdeMetni"/>
        <w:kinsoku w:val="0"/>
        <w:overflowPunct w:val="0"/>
        <w:spacing w:line="239" w:lineRule="auto"/>
        <w:ind w:left="260" w:right="868"/>
        <w:jc w:val="both"/>
        <w:rPr>
          <w:color w:val="000000"/>
        </w:rPr>
      </w:pPr>
      <w:r>
        <w:rPr>
          <w:color w:val="1F4E79"/>
          <w:spacing w:val="-1"/>
        </w:rPr>
        <w:t>Tehlikeli</w:t>
      </w:r>
      <w:r>
        <w:rPr>
          <w:color w:val="1F4E79"/>
          <w:spacing w:val="7"/>
        </w:rPr>
        <w:t xml:space="preserve"> </w:t>
      </w:r>
      <w:r>
        <w:rPr>
          <w:color w:val="1F4E79"/>
        </w:rPr>
        <w:t>atık</w:t>
      </w:r>
      <w:r>
        <w:rPr>
          <w:color w:val="1F4E79"/>
          <w:spacing w:val="5"/>
        </w:rPr>
        <w:t xml:space="preserve"> </w:t>
      </w:r>
      <w:r>
        <w:rPr>
          <w:color w:val="1F4E79"/>
          <w:spacing w:val="-1"/>
        </w:rPr>
        <w:t>miktarındaki</w:t>
      </w:r>
      <w:r>
        <w:rPr>
          <w:color w:val="1F4E79"/>
          <w:spacing w:val="7"/>
        </w:rPr>
        <w:t xml:space="preserve"> </w:t>
      </w:r>
      <w:r w:rsidR="00003E51">
        <w:rPr>
          <w:color w:val="1F4E79"/>
          <w:spacing w:val="-1"/>
        </w:rPr>
        <w:t xml:space="preserve">düşüşün </w:t>
      </w:r>
      <w:r>
        <w:rPr>
          <w:color w:val="1F4E79"/>
          <w:spacing w:val="-1"/>
        </w:rPr>
        <w:t>nedeni,</w:t>
      </w:r>
      <w:r>
        <w:rPr>
          <w:color w:val="1F4E79"/>
          <w:spacing w:val="7"/>
        </w:rPr>
        <w:t xml:space="preserve"> </w:t>
      </w:r>
      <w:r>
        <w:rPr>
          <w:color w:val="1F4E79"/>
          <w:spacing w:val="-1"/>
        </w:rPr>
        <w:t>atıkların</w:t>
      </w:r>
      <w:r>
        <w:rPr>
          <w:color w:val="1F4E79"/>
          <w:spacing w:val="9"/>
        </w:rPr>
        <w:t xml:space="preserve"> </w:t>
      </w:r>
      <w:r>
        <w:rPr>
          <w:color w:val="1F4E79"/>
          <w:spacing w:val="-1"/>
        </w:rPr>
        <w:t>toplanmasını</w:t>
      </w:r>
      <w:r>
        <w:rPr>
          <w:color w:val="1F4E79"/>
          <w:spacing w:val="7"/>
        </w:rPr>
        <w:t xml:space="preserve"> </w:t>
      </w:r>
      <w:r>
        <w:rPr>
          <w:color w:val="1F4E79"/>
        </w:rPr>
        <w:t>ve</w:t>
      </w:r>
      <w:r>
        <w:rPr>
          <w:color w:val="1F4E79"/>
          <w:spacing w:val="8"/>
        </w:rPr>
        <w:t xml:space="preserve"> </w:t>
      </w:r>
      <w:r>
        <w:rPr>
          <w:color w:val="1F4E79"/>
          <w:spacing w:val="-1"/>
        </w:rPr>
        <w:t>lisanslı</w:t>
      </w:r>
      <w:r>
        <w:rPr>
          <w:color w:val="1F4E79"/>
          <w:spacing w:val="7"/>
        </w:rPr>
        <w:t xml:space="preserve"> </w:t>
      </w:r>
      <w:r>
        <w:rPr>
          <w:color w:val="1F4E79"/>
          <w:spacing w:val="-1"/>
        </w:rPr>
        <w:t>firmalara</w:t>
      </w:r>
      <w:r>
        <w:rPr>
          <w:color w:val="1F4E79"/>
          <w:spacing w:val="9"/>
        </w:rPr>
        <w:t xml:space="preserve"> </w:t>
      </w:r>
      <w:r>
        <w:rPr>
          <w:color w:val="1F4E79"/>
          <w:spacing w:val="-1"/>
        </w:rPr>
        <w:t>teslim</w:t>
      </w:r>
      <w:r>
        <w:rPr>
          <w:color w:val="1F4E79"/>
          <w:spacing w:val="8"/>
        </w:rPr>
        <w:t xml:space="preserve"> </w:t>
      </w:r>
      <w:r>
        <w:rPr>
          <w:color w:val="1F4E79"/>
          <w:spacing w:val="-1"/>
        </w:rPr>
        <w:t>edilerek</w:t>
      </w:r>
      <w:r>
        <w:rPr>
          <w:color w:val="1F4E79"/>
          <w:spacing w:val="8"/>
        </w:rPr>
        <w:t xml:space="preserve"> </w:t>
      </w:r>
      <w:proofErr w:type="spellStart"/>
      <w:r>
        <w:rPr>
          <w:color w:val="1F4E79"/>
          <w:spacing w:val="-1"/>
        </w:rPr>
        <w:t>bertarafını</w:t>
      </w:r>
      <w:proofErr w:type="spellEnd"/>
      <w:r>
        <w:rPr>
          <w:color w:val="1F4E79"/>
          <w:spacing w:val="105"/>
        </w:rPr>
        <w:t xml:space="preserve"> </w:t>
      </w:r>
      <w:r>
        <w:rPr>
          <w:color w:val="1F4E79"/>
          <w:spacing w:val="-1"/>
        </w:rPr>
        <w:t>sağlayacak</w:t>
      </w:r>
      <w:r>
        <w:rPr>
          <w:color w:val="1F4E79"/>
          <w:spacing w:val="40"/>
        </w:rPr>
        <w:t xml:space="preserve"> </w:t>
      </w:r>
      <w:proofErr w:type="gramStart"/>
      <w:r>
        <w:rPr>
          <w:color w:val="1F4E79"/>
          <w:spacing w:val="-1"/>
        </w:rPr>
        <w:t>prosedürümüzün</w:t>
      </w:r>
      <w:proofErr w:type="gramEnd"/>
      <w:r>
        <w:rPr>
          <w:color w:val="1F4E79"/>
          <w:spacing w:val="42"/>
        </w:rPr>
        <w:t xml:space="preserve"> </w:t>
      </w:r>
      <w:r>
        <w:rPr>
          <w:color w:val="1F4E79"/>
          <w:spacing w:val="-1"/>
        </w:rPr>
        <w:t>oluşturulması,</w:t>
      </w:r>
      <w:r>
        <w:rPr>
          <w:color w:val="1F4E79"/>
          <w:spacing w:val="40"/>
        </w:rPr>
        <w:t xml:space="preserve"> </w:t>
      </w:r>
      <w:r>
        <w:rPr>
          <w:color w:val="1F4E79"/>
          <w:spacing w:val="-1"/>
        </w:rPr>
        <w:t>bu</w:t>
      </w:r>
      <w:r>
        <w:rPr>
          <w:color w:val="1F4E79"/>
          <w:spacing w:val="41"/>
        </w:rPr>
        <w:t xml:space="preserve"> </w:t>
      </w:r>
      <w:r>
        <w:rPr>
          <w:color w:val="1F4E79"/>
          <w:spacing w:val="-1"/>
        </w:rPr>
        <w:t>konuda</w:t>
      </w:r>
      <w:r>
        <w:rPr>
          <w:color w:val="1F4E79"/>
          <w:spacing w:val="42"/>
        </w:rPr>
        <w:t xml:space="preserve"> </w:t>
      </w:r>
      <w:r>
        <w:rPr>
          <w:color w:val="1F4E79"/>
          <w:spacing w:val="-1"/>
        </w:rPr>
        <w:t>personele</w:t>
      </w:r>
      <w:r>
        <w:rPr>
          <w:color w:val="1F4E79"/>
          <w:spacing w:val="41"/>
        </w:rPr>
        <w:t xml:space="preserve"> </w:t>
      </w:r>
      <w:r>
        <w:rPr>
          <w:color w:val="1F4E79"/>
          <w:spacing w:val="-1"/>
        </w:rPr>
        <w:t>eğitimler</w:t>
      </w:r>
      <w:r>
        <w:rPr>
          <w:color w:val="1F4E79"/>
          <w:spacing w:val="43"/>
        </w:rPr>
        <w:t xml:space="preserve"> </w:t>
      </w:r>
      <w:r>
        <w:rPr>
          <w:color w:val="1F4E79"/>
        </w:rPr>
        <w:t>vererek</w:t>
      </w:r>
      <w:r>
        <w:rPr>
          <w:color w:val="1F4E79"/>
          <w:spacing w:val="42"/>
        </w:rPr>
        <w:t xml:space="preserve"> </w:t>
      </w:r>
      <w:r>
        <w:rPr>
          <w:color w:val="1F4E79"/>
          <w:spacing w:val="-1"/>
        </w:rPr>
        <w:t>bilinçlendirme</w:t>
      </w:r>
      <w:r>
        <w:rPr>
          <w:color w:val="1F4E79"/>
          <w:spacing w:val="83"/>
        </w:rPr>
        <w:t xml:space="preserve"> </w:t>
      </w:r>
      <w:r>
        <w:rPr>
          <w:color w:val="1F4E79"/>
          <w:spacing w:val="-1"/>
        </w:rPr>
        <w:t>sağlanmasıdır.</w:t>
      </w:r>
    </w:p>
    <w:p w:rsidR="00D03D3A" w:rsidRDefault="00D03D3A">
      <w:pPr>
        <w:pStyle w:val="GvdeMetni"/>
        <w:kinsoku w:val="0"/>
        <w:overflowPunct w:val="0"/>
        <w:spacing w:before="1"/>
        <w:ind w:left="0"/>
      </w:pPr>
    </w:p>
    <w:p w:rsidR="00D03D3A" w:rsidRDefault="00ED0157" w:rsidP="006A5513">
      <w:pPr>
        <w:pStyle w:val="GvdeMetni"/>
        <w:kinsoku w:val="0"/>
        <w:overflowPunct w:val="0"/>
        <w:ind w:left="260" w:right="868"/>
        <w:jc w:val="both"/>
        <w:rPr>
          <w:color w:val="000000"/>
        </w:rPr>
      </w:pPr>
      <w:r>
        <w:rPr>
          <w:color w:val="1F4E79"/>
          <w:spacing w:val="-1"/>
        </w:rPr>
        <w:t>2023</w:t>
      </w:r>
      <w:r w:rsidR="00D03D3A">
        <w:rPr>
          <w:color w:val="1F4E79"/>
          <w:spacing w:val="8"/>
        </w:rPr>
        <w:t xml:space="preserve"> </w:t>
      </w:r>
      <w:r w:rsidR="00D03D3A">
        <w:rPr>
          <w:color w:val="1F4E79"/>
          <w:spacing w:val="-1"/>
        </w:rPr>
        <w:t>yılı</w:t>
      </w:r>
      <w:r w:rsidR="00D03D3A">
        <w:rPr>
          <w:color w:val="1F4E79"/>
          <w:spacing w:val="9"/>
        </w:rPr>
        <w:t xml:space="preserve"> </w:t>
      </w:r>
      <w:r w:rsidR="00D03D3A">
        <w:rPr>
          <w:color w:val="1F4E79"/>
        </w:rPr>
        <w:t>için</w:t>
      </w:r>
      <w:r w:rsidR="00D03D3A">
        <w:rPr>
          <w:color w:val="1F4E79"/>
          <w:spacing w:val="8"/>
        </w:rPr>
        <w:t xml:space="preserve"> </w:t>
      </w:r>
      <w:r w:rsidR="00D03D3A">
        <w:rPr>
          <w:color w:val="1F4E79"/>
          <w:spacing w:val="-1"/>
        </w:rPr>
        <w:t>hedefimiz</w:t>
      </w:r>
      <w:r w:rsidR="00D03D3A">
        <w:rPr>
          <w:color w:val="1F4E79"/>
          <w:spacing w:val="6"/>
        </w:rPr>
        <w:t xml:space="preserve"> </w:t>
      </w:r>
      <w:r w:rsidR="00D03D3A">
        <w:rPr>
          <w:color w:val="1F4E79"/>
          <w:spacing w:val="-1"/>
        </w:rPr>
        <w:t>otelimizde</w:t>
      </w:r>
      <w:r w:rsidR="00D03D3A">
        <w:rPr>
          <w:color w:val="1F4E79"/>
          <w:spacing w:val="10"/>
        </w:rPr>
        <w:t xml:space="preserve"> </w:t>
      </w:r>
      <w:r w:rsidR="00D03D3A">
        <w:rPr>
          <w:color w:val="1F4E79"/>
          <w:spacing w:val="-1"/>
        </w:rPr>
        <w:t>oluşan</w:t>
      </w:r>
      <w:r w:rsidR="00D03D3A">
        <w:rPr>
          <w:color w:val="1F4E79"/>
          <w:spacing w:val="9"/>
        </w:rPr>
        <w:t xml:space="preserve"> </w:t>
      </w:r>
      <w:r w:rsidR="00D03D3A">
        <w:rPr>
          <w:color w:val="1F4E79"/>
          <w:spacing w:val="-1"/>
        </w:rPr>
        <w:t>tüm</w:t>
      </w:r>
      <w:r w:rsidR="00D03D3A">
        <w:rPr>
          <w:color w:val="1F4E79"/>
          <w:spacing w:val="11"/>
        </w:rPr>
        <w:t xml:space="preserve"> </w:t>
      </w:r>
      <w:r w:rsidR="00D03D3A">
        <w:rPr>
          <w:color w:val="1F4E79"/>
          <w:spacing w:val="-1"/>
        </w:rPr>
        <w:t>tehlikeli</w:t>
      </w:r>
      <w:r w:rsidR="00D03D3A">
        <w:rPr>
          <w:color w:val="1F4E79"/>
          <w:spacing w:val="9"/>
        </w:rPr>
        <w:t xml:space="preserve"> </w:t>
      </w:r>
      <w:r w:rsidR="00D03D3A">
        <w:rPr>
          <w:color w:val="1F4E79"/>
          <w:spacing w:val="-1"/>
        </w:rPr>
        <w:t>atıkların</w:t>
      </w:r>
      <w:r w:rsidR="00D03D3A">
        <w:rPr>
          <w:color w:val="1F4E79"/>
          <w:spacing w:val="9"/>
        </w:rPr>
        <w:t xml:space="preserve"> </w:t>
      </w:r>
      <w:r w:rsidR="00D03D3A">
        <w:rPr>
          <w:color w:val="1F4E79"/>
          <w:spacing w:val="-1"/>
        </w:rPr>
        <w:t>diğer</w:t>
      </w:r>
      <w:r w:rsidR="00D03D3A">
        <w:rPr>
          <w:color w:val="1F4E79"/>
          <w:spacing w:val="10"/>
        </w:rPr>
        <w:t xml:space="preserve"> </w:t>
      </w:r>
      <w:r w:rsidR="00D03D3A">
        <w:rPr>
          <w:color w:val="1F4E79"/>
        </w:rPr>
        <w:t>atıklar</w:t>
      </w:r>
      <w:r w:rsidR="00D03D3A">
        <w:rPr>
          <w:color w:val="1F4E79"/>
          <w:spacing w:val="9"/>
        </w:rPr>
        <w:t xml:space="preserve"> </w:t>
      </w:r>
      <w:r w:rsidR="00D03D3A">
        <w:rPr>
          <w:color w:val="1F4E79"/>
          <w:spacing w:val="-1"/>
        </w:rPr>
        <w:t>ile</w:t>
      </w:r>
      <w:r w:rsidR="00D03D3A">
        <w:rPr>
          <w:color w:val="1F4E79"/>
          <w:spacing w:val="8"/>
        </w:rPr>
        <w:t xml:space="preserve"> </w:t>
      </w:r>
      <w:r w:rsidR="00D03D3A">
        <w:rPr>
          <w:color w:val="1F4E79"/>
          <w:spacing w:val="-1"/>
        </w:rPr>
        <w:t>karışmadan</w:t>
      </w:r>
      <w:r w:rsidR="00D03D3A">
        <w:rPr>
          <w:color w:val="1F4E79"/>
          <w:spacing w:val="9"/>
        </w:rPr>
        <w:t xml:space="preserve"> </w:t>
      </w:r>
      <w:r w:rsidR="00D03D3A">
        <w:rPr>
          <w:color w:val="1F4E79"/>
          <w:spacing w:val="-1"/>
        </w:rPr>
        <w:t>uygun</w:t>
      </w:r>
      <w:r w:rsidR="00D03D3A">
        <w:rPr>
          <w:color w:val="1F4E79"/>
          <w:spacing w:val="9"/>
        </w:rPr>
        <w:t xml:space="preserve"> </w:t>
      </w:r>
      <w:r w:rsidR="00D03D3A">
        <w:rPr>
          <w:color w:val="1F4E79"/>
          <w:spacing w:val="-1"/>
        </w:rPr>
        <w:t>şekilde</w:t>
      </w:r>
      <w:r w:rsidR="00D03D3A">
        <w:rPr>
          <w:color w:val="1F4E79"/>
          <w:spacing w:val="10"/>
        </w:rPr>
        <w:t xml:space="preserve"> </w:t>
      </w:r>
      <w:r w:rsidR="00D03D3A">
        <w:rPr>
          <w:color w:val="1F4E79"/>
          <w:spacing w:val="-1"/>
        </w:rPr>
        <w:t>ara</w:t>
      </w:r>
      <w:r w:rsidR="00D03D3A">
        <w:rPr>
          <w:color w:val="1F4E79"/>
          <w:spacing w:val="95"/>
        </w:rPr>
        <w:t xml:space="preserve"> </w:t>
      </w:r>
      <w:r w:rsidR="00D03D3A">
        <w:rPr>
          <w:color w:val="1F4E79"/>
          <w:spacing w:val="-1"/>
        </w:rPr>
        <w:t>tehlikeli</w:t>
      </w:r>
      <w:r w:rsidR="00D03D3A">
        <w:rPr>
          <w:color w:val="1F4E79"/>
          <w:spacing w:val="14"/>
        </w:rPr>
        <w:t xml:space="preserve"> </w:t>
      </w:r>
      <w:r w:rsidR="00D03D3A">
        <w:rPr>
          <w:color w:val="1F4E79"/>
          <w:spacing w:val="-1"/>
        </w:rPr>
        <w:t>atık</w:t>
      </w:r>
      <w:r w:rsidR="00D03D3A">
        <w:rPr>
          <w:color w:val="1F4E79"/>
          <w:spacing w:val="15"/>
        </w:rPr>
        <w:t xml:space="preserve"> </w:t>
      </w:r>
      <w:r w:rsidR="00D03D3A">
        <w:rPr>
          <w:color w:val="1F4E79"/>
          <w:spacing w:val="-1"/>
        </w:rPr>
        <w:t>depolama</w:t>
      </w:r>
      <w:r w:rsidR="00D03D3A">
        <w:rPr>
          <w:color w:val="1F4E79"/>
          <w:spacing w:val="14"/>
        </w:rPr>
        <w:t xml:space="preserve"> </w:t>
      </w:r>
      <w:r w:rsidR="00D03D3A">
        <w:rPr>
          <w:color w:val="1F4E79"/>
          <w:spacing w:val="-1"/>
        </w:rPr>
        <w:t>alanında</w:t>
      </w:r>
      <w:r w:rsidR="00D03D3A">
        <w:rPr>
          <w:color w:val="1F4E79"/>
          <w:spacing w:val="14"/>
        </w:rPr>
        <w:t xml:space="preserve"> </w:t>
      </w:r>
      <w:r w:rsidR="00D03D3A">
        <w:rPr>
          <w:color w:val="1F4E79"/>
          <w:spacing w:val="-1"/>
        </w:rPr>
        <w:t>biriktirilmesi</w:t>
      </w:r>
      <w:r w:rsidR="00D03D3A">
        <w:rPr>
          <w:color w:val="1F4E79"/>
          <w:spacing w:val="12"/>
        </w:rPr>
        <w:t xml:space="preserve"> </w:t>
      </w:r>
      <w:r w:rsidR="00D03D3A">
        <w:rPr>
          <w:color w:val="1F4E79"/>
        </w:rPr>
        <w:t>ve</w:t>
      </w:r>
      <w:r w:rsidR="00D03D3A">
        <w:rPr>
          <w:color w:val="1F4E79"/>
          <w:spacing w:val="15"/>
        </w:rPr>
        <w:t xml:space="preserve"> </w:t>
      </w:r>
      <w:r w:rsidR="00D03D3A">
        <w:rPr>
          <w:color w:val="1F4E79"/>
          <w:spacing w:val="-1"/>
        </w:rPr>
        <w:t>lisanslı</w:t>
      </w:r>
      <w:r w:rsidR="00D03D3A">
        <w:rPr>
          <w:color w:val="1F4E79"/>
          <w:spacing w:val="14"/>
        </w:rPr>
        <w:t xml:space="preserve"> </w:t>
      </w:r>
      <w:r w:rsidR="00D03D3A">
        <w:rPr>
          <w:color w:val="1F4E79"/>
          <w:spacing w:val="-1"/>
        </w:rPr>
        <w:t>firmalara</w:t>
      </w:r>
      <w:r w:rsidR="00D03D3A">
        <w:rPr>
          <w:color w:val="1F4E79"/>
          <w:spacing w:val="14"/>
        </w:rPr>
        <w:t xml:space="preserve"> </w:t>
      </w:r>
      <w:r w:rsidR="00D03D3A">
        <w:rPr>
          <w:color w:val="1F4E79"/>
          <w:spacing w:val="-1"/>
        </w:rPr>
        <w:t>teslim</w:t>
      </w:r>
      <w:r w:rsidR="00D03D3A">
        <w:rPr>
          <w:color w:val="1F4E79"/>
          <w:spacing w:val="15"/>
        </w:rPr>
        <w:t xml:space="preserve"> </w:t>
      </w:r>
      <w:r w:rsidR="00D03D3A">
        <w:rPr>
          <w:color w:val="1F4E79"/>
          <w:spacing w:val="-1"/>
        </w:rPr>
        <w:t>edilmesi,</w:t>
      </w:r>
      <w:r w:rsidR="00D03D3A">
        <w:rPr>
          <w:color w:val="1F4E79"/>
          <w:spacing w:val="14"/>
        </w:rPr>
        <w:t xml:space="preserve"> </w:t>
      </w:r>
      <w:r w:rsidR="00D03D3A">
        <w:rPr>
          <w:color w:val="1F4E79"/>
        </w:rPr>
        <w:t>aynı</w:t>
      </w:r>
      <w:r w:rsidR="00D03D3A">
        <w:rPr>
          <w:color w:val="1F4E79"/>
          <w:spacing w:val="14"/>
        </w:rPr>
        <w:t xml:space="preserve"> </w:t>
      </w:r>
      <w:r w:rsidR="00D03D3A">
        <w:rPr>
          <w:color w:val="1F4E79"/>
          <w:spacing w:val="-1"/>
        </w:rPr>
        <w:t>zamanda</w:t>
      </w:r>
      <w:r w:rsidR="00D03D3A">
        <w:rPr>
          <w:color w:val="1F4E79"/>
          <w:spacing w:val="14"/>
        </w:rPr>
        <w:t xml:space="preserve"> </w:t>
      </w:r>
      <w:r w:rsidR="00D03D3A">
        <w:rPr>
          <w:color w:val="1F4E79"/>
        </w:rPr>
        <w:t>tehlikeli</w:t>
      </w:r>
      <w:r w:rsidR="00D03D3A">
        <w:rPr>
          <w:color w:val="1F4E79"/>
          <w:spacing w:val="14"/>
        </w:rPr>
        <w:t xml:space="preserve"> </w:t>
      </w:r>
      <w:r w:rsidR="00D03D3A">
        <w:rPr>
          <w:color w:val="1F4E79"/>
          <w:spacing w:val="-1"/>
        </w:rPr>
        <w:t>atık</w:t>
      </w:r>
      <w:r w:rsidR="00D03D3A">
        <w:rPr>
          <w:color w:val="1F4E79"/>
          <w:spacing w:val="87"/>
        </w:rPr>
        <w:t xml:space="preserve"> </w:t>
      </w:r>
      <w:r w:rsidR="00D03D3A">
        <w:rPr>
          <w:color w:val="1F4E79"/>
          <w:spacing w:val="-1"/>
        </w:rPr>
        <w:t>miktarını</w:t>
      </w:r>
      <w:r w:rsidR="00D03D3A">
        <w:rPr>
          <w:color w:val="1F4E79"/>
          <w:spacing w:val="-3"/>
        </w:rPr>
        <w:t xml:space="preserve"> </w:t>
      </w:r>
      <w:r w:rsidR="00D03D3A">
        <w:rPr>
          <w:color w:val="1F4E79"/>
          <w:spacing w:val="-1"/>
        </w:rPr>
        <w:t>minimize</w:t>
      </w:r>
      <w:r w:rsidR="00D03D3A">
        <w:rPr>
          <w:color w:val="1F4E79"/>
          <w:spacing w:val="-2"/>
        </w:rPr>
        <w:t xml:space="preserve"> </w:t>
      </w:r>
      <w:r w:rsidR="00D03D3A">
        <w:rPr>
          <w:color w:val="1F4E79"/>
          <w:spacing w:val="-1"/>
        </w:rPr>
        <w:t>edecek</w:t>
      </w:r>
      <w:r w:rsidR="00D03D3A">
        <w:rPr>
          <w:color w:val="1F4E79"/>
          <w:spacing w:val="-2"/>
        </w:rPr>
        <w:t xml:space="preserve"> </w:t>
      </w:r>
      <w:r w:rsidR="00D03D3A">
        <w:rPr>
          <w:color w:val="1F4E79"/>
          <w:spacing w:val="-1"/>
        </w:rPr>
        <w:t>faaliyetlerin yürütülmesidir.</w:t>
      </w:r>
    </w:p>
    <w:p w:rsidR="00D03D3A" w:rsidRDefault="00D03D3A" w:rsidP="006A5513">
      <w:pPr>
        <w:pStyle w:val="GvdeMetni"/>
        <w:kinsoku w:val="0"/>
        <w:overflowPunct w:val="0"/>
        <w:ind w:left="260" w:right="868"/>
        <w:jc w:val="both"/>
        <w:rPr>
          <w:color w:val="1F4E79"/>
          <w:spacing w:val="-1"/>
        </w:rPr>
      </w:pPr>
      <w:r>
        <w:rPr>
          <w:color w:val="1F4E79"/>
          <w:spacing w:val="-1"/>
        </w:rPr>
        <w:t>Tehlikeli</w:t>
      </w:r>
      <w:r>
        <w:rPr>
          <w:color w:val="1F4E79"/>
          <w:spacing w:val="49"/>
        </w:rPr>
        <w:t xml:space="preserve"> </w:t>
      </w:r>
      <w:r w:rsidR="006A5513">
        <w:rPr>
          <w:color w:val="1F4E79"/>
        </w:rPr>
        <w:t xml:space="preserve">Atık </w:t>
      </w:r>
      <w:r>
        <w:rPr>
          <w:color w:val="1F4E79"/>
          <w:spacing w:val="-1"/>
        </w:rPr>
        <w:t>miktarlarımızı</w:t>
      </w:r>
      <w:r>
        <w:rPr>
          <w:color w:val="1F4E79"/>
          <w:spacing w:val="3"/>
        </w:rPr>
        <w:t xml:space="preserve"> </w:t>
      </w:r>
      <w:r>
        <w:rPr>
          <w:color w:val="1F4E79"/>
          <w:spacing w:val="-1"/>
        </w:rPr>
        <w:t>kontrol</w:t>
      </w:r>
      <w:r w:rsidR="006A5513">
        <w:rPr>
          <w:color w:val="1F4E79"/>
        </w:rPr>
        <w:t xml:space="preserve"> </w:t>
      </w:r>
      <w:r>
        <w:rPr>
          <w:color w:val="1F4E79"/>
          <w:spacing w:val="-1"/>
        </w:rPr>
        <w:t>ediyoruz.</w:t>
      </w:r>
      <w:r>
        <w:rPr>
          <w:color w:val="1F4E79"/>
        </w:rPr>
        <w:t xml:space="preserve">  </w:t>
      </w:r>
      <w:r>
        <w:rPr>
          <w:color w:val="1F4E79"/>
          <w:spacing w:val="-1"/>
        </w:rPr>
        <w:t>Mümkün</w:t>
      </w:r>
      <w:r>
        <w:rPr>
          <w:color w:val="1F4E79"/>
          <w:spacing w:val="2"/>
        </w:rPr>
        <w:t xml:space="preserve"> </w:t>
      </w:r>
      <w:r>
        <w:rPr>
          <w:color w:val="1F4E79"/>
          <w:spacing w:val="-1"/>
        </w:rPr>
        <w:t>olduğu</w:t>
      </w:r>
      <w:r>
        <w:rPr>
          <w:color w:val="1F4E79"/>
          <w:spacing w:val="2"/>
        </w:rPr>
        <w:t xml:space="preserve"> </w:t>
      </w:r>
      <w:r>
        <w:rPr>
          <w:color w:val="1F4E79"/>
          <w:spacing w:val="-1"/>
        </w:rPr>
        <w:t>kadar</w:t>
      </w:r>
      <w:r w:rsidR="006A5513">
        <w:rPr>
          <w:color w:val="1F4E79"/>
        </w:rPr>
        <w:t xml:space="preserve"> </w:t>
      </w:r>
      <w:r>
        <w:rPr>
          <w:color w:val="1F4E79"/>
          <w:spacing w:val="-1"/>
        </w:rPr>
        <w:t>kullandığımız</w:t>
      </w:r>
      <w:r w:rsidR="006A5513">
        <w:rPr>
          <w:color w:val="1F4E79"/>
        </w:rPr>
        <w:t xml:space="preserve"> </w:t>
      </w:r>
      <w:r>
        <w:rPr>
          <w:color w:val="1F4E79"/>
          <w:spacing w:val="-1"/>
        </w:rPr>
        <w:t>malzemelerin</w:t>
      </w:r>
      <w:r w:rsidR="006A5513">
        <w:rPr>
          <w:color w:val="1F4E79"/>
        </w:rPr>
        <w:t xml:space="preserve"> </w:t>
      </w:r>
      <w:r>
        <w:rPr>
          <w:color w:val="1F4E79"/>
          <w:spacing w:val="-1"/>
        </w:rPr>
        <w:t>tehlikeli</w:t>
      </w:r>
      <w:r>
        <w:rPr>
          <w:color w:val="1F4E79"/>
          <w:spacing w:val="93"/>
        </w:rPr>
        <w:t xml:space="preserve"> </w:t>
      </w:r>
      <w:r>
        <w:rPr>
          <w:color w:val="1F4E79"/>
          <w:spacing w:val="-1"/>
        </w:rPr>
        <w:t>madde</w:t>
      </w:r>
      <w:r w:rsidR="006A5513">
        <w:rPr>
          <w:color w:val="1F4E79"/>
        </w:rPr>
        <w:t xml:space="preserve"> </w:t>
      </w:r>
      <w:r>
        <w:rPr>
          <w:color w:val="1F4E79"/>
          <w:spacing w:val="-1"/>
        </w:rPr>
        <w:t>içermemesine,</w:t>
      </w:r>
      <w:r>
        <w:rPr>
          <w:color w:val="1F4E79"/>
        </w:rPr>
        <w:t xml:space="preserve">  </w:t>
      </w:r>
      <w:proofErr w:type="gramStart"/>
      <w:r>
        <w:rPr>
          <w:color w:val="1F4E79"/>
          <w:spacing w:val="-1"/>
        </w:rPr>
        <w:t>içerenlerin</w:t>
      </w:r>
      <w:r>
        <w:rPr>
          <w:color w:val="1F4E79"/>
        </w:rPr>
        <w:t xml:space="preserve">  </w:t>
      </w:r>
      <w:r>
        <w:rPr>
          <w:color w:val="1F4E79"/>
          <w:spacing w:val="-1"/>
        </w:rPr>
        <w:t>ise</w:t>
      </w:r>
      <w:proofErr w:type="gramEnd"/>
      <w:r>
        <w:rPr>
          <w:color w:val="1F4E79"/>
        </w:rPr>
        <w:t xml:space="preserve">  </w:t>
      </w:r>
      <w:r>
        <w:rPr>
          <w:color w:val="1F4E79"/>
          <w:spacing w:val="-1"/>
        </w:rPr>
        <w:t>uygun</w:t>
      </w:r>
      <w:r>
        <w:rPr>
          <w:color w:val="1F4E79"/>
        </w:rPr>
        <w:t xml:space="preserve">  </w:t>
      </w:r>
      <w:r>
        <w:rPr>
          <w:color w:val="1F4E79"/>
          <w:spacing w:val="22"/>
        </w:rPr>
        <w:t xml:space="preserve"> </w:t>
      </w:r>
      <w:r>
        <w:rPr>
          <w:color w:val="1F4E79"/>
          <w:spacing w:val="-1"/>
        </w:rPr>
        <w:t>şekilde</w:t>
      </w:r>
      <w:r>
        <w:rPr>
          <w:color w:val="1F4E79"/>
        </w:rPr>
        <w:t xml:space="preserve">  </w:t>
      </w:r>
      <w:r>
        <w:rPr>
          <w:color w:val="1F4E79"/>
          <w:spacing w:val="23"/>
        </w:rPr>
        <w:t xml:space="preserve"> </w:t>
      </w:r>
      <w:r>
        <w:rPr>
          <w:color w:val="1F4E79"/>
          <w:spacing w:val="-1"/>
        </w:rPr>
        <w:t>bertaraf</w:t>
      </w:r>
      <w:r>
        <w:rPr>
          <w:color w:val="1F4E79"/>
        </w:rPr>
        <w:t xml:space="preserve">  </w:t>
      </w:r>
      <w:r>
        <w:rPr>
          <w:color w:val="1F4E79"/>
          <w:spacing w:val="20"/>
        </w:rPr>
        <w:t xml:space="preserve"> </w:t>
      </w:r>
      <w:r>
        <w:rPr>
          <w:color w:val="1F4E79"/>
          <w:spacing w:val="-1"/>
        </w:rPr>
        <w:t>edilmesine</w:t>
      </w:r>
      <w:r>
        <w:rPr>
          <w:color w:val="1F4E79"/>
        </w:rPr>
        <w:t xml:space="preserve">  </w:t>
      </w:r>
      <w:r>
        <w:rPr>
          <w:color w:val="1F4E79"/>
          <w:spacing w:val="20"/>
        </w:rPr>
        <w:t xml:space="preserve"> </w:t>
      </w:r>
      <w:r>
        <w:rPr>
          <w:color w:val="1F4E79"/>
        </w:rPr>
        <w:t xml:space="preserve">özen  </w:t>
      </w:r>
      <w:r>
        <w:rPr>
          <w:color w:val="1F4E79"/>
          <w:spacing w:val="23"/>
        </w:rPr>
        <w:t xml:space="preserve"> </w:t>
      </w:r>
      <w:r>
        <w:rPr>
          <w:color w:val="1F4E79"/>
          <w:spacing w:val="-1"/>
        </w:rPr>
        <w:t>gösteriyoruz.</w:t>
      </w:r>
      <w:r>
        <w:rPr>
          <w:color w:val="1F4E79"/>
        </w:rPr>
        <w:t xml:space="preserve">  </w:t>
      </w:r>
      <w:r>
        <w:rPr>
          <w:color w:val="1F4E79"/>
          <w:spacing w:val="23"/>
        </w:rPr>
        <w:t xml:space="preserve"> </w:t>
      </w:r>
      <w:r>
        <w:rPr>
          <w:color w:val="1F4E79"/>
          <w:spacing w:val="-1"/>
        </w:rPr>
        <w:t>Çevre</w:t>
      </w:r>
    </w:p>
    <w:p w:rsidR="006A5513" w:rsidRPr="006A5513" w:rsidRDefault="006A5513" w:rsidP="006A5513">
      <w:pPr>
        <w:kinsoku w:val="0"/>
        <w:overflowPunct w:val="0"/>
        <w:spacing w:before="56"/>
        <w:ind w:left="220" w:right="875"/>
        <w:jc w:val="both"/>
        <w:rPr>
          <w:rFonts w:ascii="Calibri" w:hAnsi="Calibri" w:cs="Calibri"/>
          <w:color w:val="000000"/>
          <w:sz w:val="22"/>
          <w:szCs w:val="22"/>
        </w:rPr>
      </w:pPr>
      <w:proofErr w:type="gramStart"/>
      <w:r w:rsidRPr="006A5513">
        <w:rPr>
          <w:rFonts w:ascii="Calibri" w:hAnsi="Calibri" w:cs="Calibri"/>
          <w:color w:val="1F4E79"/>
          <w:spacing w:val="-1"/>
          <w:sz w:val="22"/>
          <w:szCs w:val="22"/>
        </w:rPr>
        <w:t>boyutlarımızda</w:t>
      </w:r>
      <w:proofErr w:type="gramEnd"/>
      <w:r w:rsidRPr="006A5513">
        <w:rPr>
          <w:rFonts w:ascii="Calibri" w:hAnsi="Calibri" w:cs="Calibri"/>
          <w:color w:val="1F4E79"/>
          <w:spacing w:val="5"/>
          <w:sz w:val="22"/>
          <w:szCs w:val="22"/>
        </w:rPr>
        <w:t xml:space="preserve"> </w:t>
      </w:r>
      <w:r w:rsidRPr="006A5513">
        <w:rPr>
          <w:rFonts w:ascii="Calibri" w:hAnsi="Calibri" w:cs="Calibri"/>
          <w:color w:val="1F4E79"/>
          <w:spacing w:val="-1"/>
          <w:sz w:val="22"/>
          <w:szCs w:val="22"/>
        </w:rPr>
        <w:t>kullandığımız</w:t>
      </w:r>
      <w:r w:rsidRPr="006A5513">
        <w:rPr>
          <w:rFonts w:ascii="Calibri" w:hAnsi="Calibri" w:cs="Calibri"/>
          <w:color w:val="1F4E79"/>
          <w:spacing w:val="6"/>
          <w:sz w:val="22"/>
          <w:szCs w:val="22"/>
        </w:rPr>
        <w:t xml:space="preserve"> </w:t>
      </w:r>
      <w:r w:rsidRPr="006A5513">
        <w:rPr>
          <w:rFonts w:ascii="Calibri" w:hAnsi="Calibri" w:cs="Calibri"/>
          <w:color w:val="1F4E79"/>
          <w:spacing w:val="-1"/>
          <w:sz w:val="22"/>
          <w:szCs w:val="22"/>
        </w:rPr>
        <w:t>tehlikeli</w:t>
      </w:r>
      <w:r w:rsidRPr="006A5513">
        <w:rPr>
          <w:rFonts w:ascii="Calibri" w:hAnsi="Calibri" w:cs="Calibri"/>
          <w:color w:val="1F4E79"/>
          <w:spacing w:val="5"/>
          <w:sz w:val="22"/>
          <w:szCs w:val="22"/>
        </w:rPr>
        <w:t xml:space="preserve"> </w:t>
      </w:r>
      <w:r w:rsidRPr="006A5513">
        <w:rPr>
          <w:rFonts w:ascii="Calibri" w:hAnsi="Calibri" w:cs="Calibri"/>
          <w:color w:val="1F4E79"/>
          <w:spacing w:val="-1"/>
          <w:sz w:val="22"/>
          <w:szCs w:val="22"/>
        </w:rPr>
        <w:t>malzemelerimizi</w:t>
      </w:r>
      <w:r w:rsidRPr="006A5513">
        <w:rPr>
          <w:rFonts w:ascii="Calibri" w:hAnsi="Calibri" w:cs="Calibri"/>
          <w:color w:val="1F4E79"/>
          <w:spacing w:val="7"/>
          <w:sz w:val="22"/>
          <w:szCs w:val="22"/>
        </w:rPr>
        <w:t xml:space="preserve"> </w:t>
      </w:r>
      <w:r w:rsidRPr="006A5513">
        <w:rPr>
          <w:rFonts w:ascii="Calibri" w:hAnsi="Calibri" w:cs="Calibri"/>
          <w:color w:val="1F4E79"/>
          <w:spacing w:val="-1"/>
          <w:sz w:val="22"/>
          <w:szCs w:val="22"/>
        </w:rPr>
        <w:t>belirledik</w:t>
      </w:r>
      <w:r w:rsidRPr="006A5513">
        <w:rPr>
          <w:rFonts w:ascii="Calibri" w:hAnsi="Calibri" w:cs="Calibri"/>
          <w:color w:val="1F4E79"/>
          <w:spacing w:val="3"/>
          <w:sz w:val="22"/>
          <w:szCs w:val="22"/>
        </w:rPr>
        <w:t xml:space="preserve"> </w:t>
      </w:r>
      <w:r w:rsidRPr="006A5513">
        <w:rPr>
          <w:rFonts w:ascii="Calibri" w:hAnsi="Calibri" w:cs="Calibri"/>
          <w:color w:val="1F4E79"/>
          <w:sz w:val="22"/>
          <w:szCs w:val="22"/>
        </w:rPr>
        <w:t>ve</w:t>
      </w:r>
      <w:r w:rsidRPr="006A5513">
        <w:rPr>
          <w:rFonts w:ascii="Calibri" w:hAnsi="Calibri" w:cs="Calibri"/>
          <w:color w:val="1F4E79"/>
          <w:spacing w:val="5"/>
          <w:sz w:val="22"/>
          <w:szCs w:val="22"/>
        </w:rPr>
        <w:t xml:space="preserve"> </w:t>
      </w:r>
      <w:r w:rsidRPr="006A5513">
        <w:rPr>
          <w:rFonts w:ascii="Calibri" w:hAnsi="Calibri" w:cs="Calibri"/>
          <w:color w:val="1F4E79"/>
          <w:spacing w:val="-1"/>
          <w:sz w:val="22"/>
          <w:szCs w:val="22"/>
        </w:rPr>
        <w:t>takibini</w:t>
      </w:r>
      <w:r w:rsidRPr="006A5513">
        <w:rPr>
          <w:rFonts w:ascii="Calibri" w:hAnsi="Calibri" w:cs="Calibri"/>
          <w:color w:val="1F4E79"/>
          <w:spacing w:val="7"/>
          <w:sz w:val="22"/>
          <w:szCs w:val="22"/>
        </w:rPr>
        <w:t xml:space="preserve"> </w:t>
      </w:r>
      <w:r w:rsidRPr="006A5513">
        <w:rPr>
          <w:rFonts w:ascii="Calibri" w:hAnsi="Calibri" w:cs="Calibri"/>
          <w:color w:val="1F4E79"/>
          <w:spacing w:val="-1"/>
          <w:sz w:val="22"/>
          <w:szCs w:val="22"/>
        </w:rPr>
        <w:t>arttırdık.</w:t>
      </w:r>
      <w:r w:rsidRPr="006A5513">
        <w:rPr>
          <w:rFonts w:ascii="Calibri" w:hAnsi="Calibri" w:cs="Calibri"/>
          <w:color w:val="1F4E79"/>
          <w:spacing w:val="7"/>
          <w:sz w:val="22"/>
          <w:szCs w:val="22"/>
        </w:rPr>
        <w:t xml:space="preserve"> </w:t>
      </w:r>
      <w:r w:rsidR="00ED0157">
        <w:rPr>
          <w:rFonts w:ascii="Calibri" w:hAnsi="Calibri" w:cs="Calibri"/>
          <w:color w:val="1F4E79"/>
          <w:spacing w:val="-1"/>
          <w:sz w:val="22"/>
          <w:szCs w:val="22"/>
        </w:rPr>
        <w:t>2023</w:t>
      </w:r>
      <w:r w:rsidRPr="006A5513">
        <w:rPr>
          <w:rFonts w:ascii="Calibri" w:hAnsi="Calibri" w:cs="Calibri"/>
          <w:color w:val="1F4E79"/>
          <w:spacing w:val="6"/>
          <w:sz w:val="22"/>
          <w:szCs w:val="22"/>
        </w:rPr>
        <w:t xml:space="preserve"> </w:t>
      </w:r>
      <w:r w:rsidRPr="006A5513">
        <w:rPr>
          <w:rFonts w:ascii="Calibri" w:hAnsi="Calibri" w:cs="Calibri"/>
          <w:color w:val="1F4E79"/>
          <w:spacing w:val="-1"/>
          <w:sz w:val="22"/>
          <w:szCs w:val="22"/>
        </w:rPr>
        <w:t>yılı</w:t>
      </w:r>
      <w:r w:rsidRPr="006A5513">
        <w:rPr>
          <w:rFonts w:ascii="Calibri" w:hAnsi="Calibri" w:cs="Calibri"/>
          <w:color w:val="1F4E79"/>
          <w:spacing w:val="4"/>
          <w:sz w:val="22"/>
          <w:szCs w:val="22"/>
        </w:rPr>
        <w:t xml:space="preserve"> </w:t>
      </w:r>
      <w:r w:rsidRPr="006A5513">
        <w:rPr>
          <w:rFonts w:ascii="Calibri" w:hAnsi="Calibri" w:cs="Calibri"/>
          <w:color w:val="1F4E79"/>
          <w:sz w:val="22"/>
          <w:szCs w:val="22"/>
        </w:rPr>
        <w:t>için</w:t>
      </w:r>
      <w:r w:rsidRPr="006A5513">
        <w:rPr>
          <w:rFonts w:ascii="Calibri" w:hAnsi="Calibri" w:cs="Calibri"/>
          <w:color w:val="1F4E79"/>
          <w:spacing w:val="3"/>
          <w:sz w:val="22"/>
          <w:szCs w:val="22"/>
        </w:rPr>
        <w:t xml:space="preserve"> </w:t>
      </w:r>
      <w:r w:rsidRPr="006A5513">
        <w:rPr>
          <w:rFonts w:ascii="Calibri" w:hAnsi="Calibri" w:cs="Calibri"/>
          <w:color w:val="1F4E79"/>
          <w:spacing w:val="-1"/>
          <w:sz w:val="22"/>
          <w:szCs w:val="22"/>
        </w:rPr>
        <w:t>net</w:t>
      </w:r>
      <w:r w:rsidRPr="006A5513">
        <w:rPr>
          <w:rFonts w:ascii="Calibri" w:hAnsi="Calibri" w:cs="Calibri"/>
          <w:color w:val="1F4E79"/>
          <w:spacing w:val="6"/>
          <w:sz w:val="22"/>
          <w:szCs w:val="22"/>
        </w:rPr>
        <w:t xml:space="preserve"> </w:t>
      </w:r>
      <w:r w:rsidRPr="006A5513">
        <w:rPr>
          <w:rFonts w:ascii="Calibri" w:hAnsi="Calibri" w:cs="Calibri"/>
          <w:color w:val="1F4E79"/>
          <w:spacing w:val="-1"/>
          <w:sz w:val="22"/>
          <w:szCs w:val="22"/>
        </w:rPr>
        <w:t>tehlikeli</w:t>
      </w:r>
      <w:r w:rsidRPr="006A5513">
        <w:rPr>
          <w:rFonts w:ascii="Calibri" w:hAnsi="Calibri" w:cs="Calibri"/>
          <w:color w:val="1F4E79"/>
          <w:spacing w:val="77"/>
          <w:sz w:val="22"/>
          <w:szCs w:val="22"/>
        </w:rPr>
        <w:t xml:space="preserve"> </w:t>
      </w:r>
      <w:r w:rsidRPr="006A5513">
        <w:rPr>
          <w:rFonts w:ascii="Calibri" w:hAnsi="Calibri" w:cs="Calibri"/>
          <w:color w:val="1F4E79"/>
          <w:sz w:val="22"/>
          <w:szCs w:val="22"/>
        </w:rPr>
        <w:t>atık</w:t>
      </w:r>
      <w:r w:rsidRPr="006A5513">
        <w:rPr>
          <w:rFonts w:ascii="Calibri" w:hAnsi="Calibri" w:cs="Calibri"/>
          <w:color w:val="1F4E79"/>
          <w:spacing w:val="39"/>
          <w:sz w:val="22"/>
          <w:szCs w:val="22"/>
        </w:rPr>
        <w:t xml:space="preserve"> </w:t>
      </w:r>
      <w:r w:rsidRPr="006A5513">
        <w:rPr>
          <w:rFonts w:ascii="Calibri" w:hAnsi="Calibri" w:cs="Calibri"/>
          <w:color w:val="1F4E79"/>
          <w:spacing w:val="-1"/>
          <w:sz w:val="22"/>
          <w:szCs w:val="22"/>
        </w:rPr>
        <w:t>miktarımızı</w:t>
      </w:r>
      <w:r w:rsidRPr="006A5513">
        <w:rPr>
          <w:rFonts w:ascii="Calibri" w:hAnsi="Calibri" w:cs="Calibri"/>
          <w:color w:val="1F4E79"/>
          <w:spacing w:val="40"/>
          <w:sz w:val="22"/>
          <w:szCs w:val="22"/>
        </w:rPr>
        <w:t xml:space="preserve"> </w:t>
      </w:r>
      <w:r w:rsidRPr="006A5513">
        <w:rPr>
          <w:rFonts w:ascii="Calibri" w:hAnsi="Calibri" w:cs="Calibri"/>
          <w:color w:val="1F4E79"/>
          <w:spacing w:val="-1"/>
          <w:sz w:val="22"/>
          <w:szCs w:val="22"/>
        </w:rPr>
        <w:t>belirleyerek,</w:t>
      </w:r>
      <w:r w:rsidRPr="006A5513">
        <w:rPr>
          <w:rFonts w:ascii="Calibri" w:hAnsi="Calibri" w:cs="Calibri"/>
          <w:color w:val="1F4E79"/>
          <w:spacing w:val="40"/>
          <w:sz w:val="22"/>
          <w:szCs w:val="22"/>
        </w:rPr>
        <w:t xml:space="preserve"> </w:t>
      </w:r>
      <w:r w:rsidR="00ED0157">
        <w:rPr>
          <w:rFonts w:ascii="Calibri" w:hAnsi="Calibri" w:cs="Calibri"/>
          <w:color w:val="1F4E79"/>
          <w:spacing w:val="-1"/>
          <w:sz w:val="22"/>
          <w:szCs w:val="22"/>
        </w:rPr>
        <w:t>2024</w:t>
      </w:r>
      <w:r w:rsidRPr="006A5513">
        <w:rPr>
          <w:rFonts w:ascii="Calibri" w:hAnsi="Calibri" w:cs="Calibri"/>
          <w:color w:val="1F4E79"/>
          <w:spacing w:val="40"/>
          <w:sz w:val="22"/>
          <w:szCs w:val="22"/>
        </w:rPr>
        <w:t xml:space="preserve"> </w:t>
      </w:r>
      <w:r w:rsidRPr="006A5513">
        <w:rPr>
          <w:rFonts w:ascii="Calibri" w:hAnsi="Calibri" w:cs="Calibri"/>
          <w:color w:val="1F4E79"/>
          <w:spacing w:val="-1"/>
          <w:sz w:val="22"/>
          <w:szCs w:val="22"/>
        </w:rPr>
        <w:t>yılında</w:t>
      </w:r>
      <w:r w:rsidRPr="006A5513">
        <w:rPr>
          <w:rFonts w:ascii="Calibri" w:hAnsi="Calibri" w:cs="Calibri"/>
          <w:color w:val="1F4E79"/>
          <w:spacing w:val="40"/>
          <w:sz w:val="22"/>
          <w:szCs w:val="22"/>
        </w:rPr>
        <w:t xml:space="preserve"> </w:t>
      </w:r>
      <w:proofErr w:type="spellStart"/>
      <w:r w:rsidRPr="006A5513">
        <w:rPr>
          <w:rFonts w:ascii="Calibri" w:hAnsi="Calibri" w:cs="Calibri"/>
          <w:color w:val="1F4E79"/>
          <w:spacing w:val="-1"/>
          <w:sz w:val="22"/>
          <w:szCs w:val="22"/>
        </w:rPr>
        <w:t>minimizasyonu</w:t>
      </w:r>
      <w:proofErr w:type="spellEnd"/>
      <w:r w:rsidRPr="006A5513">
        <w:rPr>
          <w:rFonts w:ascii="Calibri" w:hAnsi="Calibri" w:cs="Calibri"/>
          <w:color w:val="1F4E79"/>
          <w:spacing w:val="42"/>
          <w:sz w:val="22"/>
          <w:szCs w:val="22"/>
        </w:rPr>
        <w:t xml:space="preserve"> </w:t>
      </w:r>
      <w:r w:rsidRPr="006A5513">
        <w:rPr>
          <w:rFonts w:ascii="Calibri" w:hAnsi="Calibri" w:cs="Calibri"/>
          <w:color w:val="1F4E79"/>
          <w:sz w:val="22"/>
          <w:szCs w:val="22"/>
        </w:rPr>
        <w:t>için</w:t>
      </w:r>
      <w:r w:rsidRPr="006A5513">
        <w:rPr>
          <w:rFonts w:ascii="Calibri" w:hAnsi="Calibri" w:cs="Calibri"/>
          <w:color w:val="1F4E79"/>
          <w:spacing w:val="39"/>
          <w:sz w:val="22"/>
          <w:szCs w:val="22"/>
        </w:rPr>
        <w:t xml:space="preserve"> </w:t>
      </w:r>
      <w:r w:rsidRPr="006A5513">
        <w:rPr>
          <w:rFonts w:ascii="Calibri" w:hAnsi="Calibri" w:cs="Calibri"/>
          <w:color w:val="1F4E79"/>
          <w:spacing w:val="-1"/>
          <w:sz w:val="22"/>
          <w:szCs w:val="22"/>
        </w:rPr>
        <w:t>daha</w:t>
      </w:r>
      <w:r w:rsidRPr="006A5513">
        <w:rPr>
          <w:rFonts w:ascii="Calibri" w:hAnsi="Calibri" w:cs="Calibri"/>
          <w:color w:val="1F4E79"/>
          <w:spacing w:val="39"/>
          <w:sz w:val="22"/>
          <w:szCs w:val="22"/>
        </w:rPr>
        <w:t xml:space="preserve"> </w:t>
      </w:r>
      <w:r w:rsidRPr="006A5513">
        <w:rPr>
          <w:rFonts w:ascii="Calibri" w:hAnsi="Calibri" w:cs="Calibri"/>
          <w:color w:val="1F4E79"/>
          <w:spacing w:val="-1"/>
          <w:sz w:val="22"/>
          <w:szCs w:val="22"/>
        </w:rPr>
        <w:t>ölçülebilir</w:t>
      </w:r>
      <w:r w:rsidRPr="006A5513">
        <w:rPr>
          <w:rFonts w:ascii="Calibri" w:hAnsi="Calibri" w:cs="Calibri"/>
          <w:color w:val="1F4E79"/>
          <w:spacing w:val="42"/>
          <w:sz w:val="22"/>
          <w:szCs w:val="22"/>
        </w:rPr>
        <w:t xml:space="preserve"> </w:t>
      </w:r>
      <w:r w:rsidRPr="006A5513">
        <w:rPr>
          <w:rFonts w:ascii="Calibri" w:hAnsi="Calibri" w:cs="Calibri"/>
          <w:color w:val="1F4E79"/>
          <w:spacing w:val="-1"/>
          <w:sz w:val="22"/>
          <w:szCs w:val="22"/>
        </w:rPr>
        <w:t>aksiyonlar</w:t>
      </w:r>
      <w:r w:rsidRPr="006A5513">
        <w:rPr>
          <w:rFonts w:ascii="Calibri" w:hAnsi="Calibri" w:cs="Calibri"/>
          <w:color w:val="1F4E79"/>
          <w:spacing w:val="39"/>
          <w:sz w:val="22"/>
          <w:szCs w:val="22"/>
        </w:rPr>
        <w:t xml:space="preserve"> </w:t>
      </w:r>
      <w:r w:rsidRPr="006A5513">
        <w:rPr>
          <w:rFonts w:ascii="Calibri" w:hAnsi="Calibri" w:cs="Calibri"/>
          <w:color w:val="1F4E79"/>
          <w:spacing w:val="-1"/>
          <w:sz w:val="22"/>
          <w:szCs w:val="22"/>
        </w:rPr>
        <w:t>almayı</w:t>
      </w:r>
      <w:r w:rsidRPr="006A5513">
        <w:rPr>
          <w:rFonts w:ascii="Calibri" w:hAnsi="Calibri" w:cs="Calibri"/>
          <w:color w:val="1F4E79"/>
          <w:spacing w:val="71"/>
          <w:sz w:val="22"/>
          <w:szCs w:val="22"/>
        </w:rPr>
        <w:t xml:space="preserve"> </w:t>
      </w:r>
      <w:r w:rsidRPr="006A5513">
        <w:rPr>
          <w:rFonts w:ascii="Calibri" w:hAnsi="Calibri" w:cs="Calibri"/>
          <w:color w:val="1F4E79"/>
          <w:spacing w:val="-1"/>
          <w:sz w:val="22"/>
          <w:szCs w:val="22"/>
        </w:rPr>
        <w:t>planlamaktayız.</w:t>
      </w:r>
    </w:p>
    <w:p w:rsidR="006A5513" w:rsidRDefault="006A5513">
      <w:pPr>
        <w:pStyle w:val="GvdeMetni"/>
        <w:kinsoku w:val="0"/>
        <w:overflowPunct w:val="0"/>
        <w:ind w:left="260" w:right="868"/>
        <w:jc w:val="both"/>
        <w:rPr>
          <w:color w:val="000000"/>
        </w:rPr>
      </w:pPr>
    </w:p>
    <w:p w:rsidR="00DC0DA8" w:rsidRDefault="00DC0DA8">
      <w:pPr>
        <w:pStyle w:val="GvdeMetni"/>
        <w:kinsoku w:val="0"/>
        <w:overflowPunct w:val="0"/>
        <w:ind w:left="260" w:right="868"/>
        <w:jc w:val="both"/>
        <w:rPr>
          <w:color w:val="000000"/>
        </w:rPr>
      </w:pPr>
    </w:p>
    <w:p w:rsidR="00D03D3A" w:rsidRDefault="00DC0DA8" w:rsidP="008F0FBC">
      <w:pPr>
        <w:pStyle w:val="GvdeMetni"/>
        <w:kinsoku w:val="0"/>
        <w:overflowPunct w:val="0"/>
        <w:ind w:left="260" w:right="868"/>
        <w:jc w:val="both"/>
        <w:rPr>
          <w:sz w:val="18"/>
          <w:szCs w:val="18"/>
        </w:rPr>
      </w:pPr>
      <w:r>
        <w:rPr>
          <w:noProof/>
          <w:color w:val="000000"/>
        </w:rPr>
        <w:t xml:space="preserve">        </w:t>
      </w:r>
    </w:p>
    <w:p w:rsidR="00D03D3A" w:rsidRDefault="00D03D3A">
      <w:pPr>
        <w:pStyle w:val="GvdeMetni"/>
        <w:kinsoku w:val="0"/>
        <w:overflowPunct w:val="0"/>
        <w:spacing w:before="6"/>
        <w:ind w:left="0"/>
        <w:rPr>
          <w:sz w:val="13"/>
          <w:szCs w:val="13"/>
        </w:rPr>
      </w:pPr>
    </w:p>
    <w:p w:rsidR="00D03D3A" w:rsidRDefault="006B777B">
      <w:pPr>
        <w:pStyle w:val="GvdeMetni"/>
        <w:kinsoku w:val="0"/>
        <w:overflowPunct w:val="0"/>
        <w:spacing w:line="200" w:lineRule="atLeast"/>
        <w:ind w:left="114"/>
        <w:rPr>
          <w:sz w:val="20"/>
          <w:szCs w:val="20"/>
        </w:rPr>
      </w:pPr>
      <w:r>
        <w:rPr>
          <w:noProof/>
          <w:sz w:val="20"/>
          <w:szCs w:val="20"/>
        </w:rPr>
        <mc:AlternateContent>
          <mc:Choice Requires="wpg">
            <w:drawing>
              <wp:inline distT="0" distB="0" distL="0" distR="0">
                <wp:extent cx="6569710" cy="355600"/>
                <wp:effectExtent l="17145" t="19050" r="23495" b="25400"/>
                <wp:docPr id="52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710" cy="355600"/>
                          <a:chOff x="0" y="0"/>
                          <a:chExt cx="10346" cy="560"/>
                        </a:xfrm>
                      </wpg:grpSpPr>
                      <wps:wsp>
                        <wps:cNvPr id="529" name="Freeform 187"/>
                        <wps:cNvSpPr>
                          <a:spLocks/>
                        </wps:cNvSpPr>
                        <wps:spPr bwMode="auto">
                          <a:xfrm>
                            <a:off x="25" y="25"/>
                            <a:ext cx="10296" cy="510"/>
                          </a:xfrm>
                          <a:custGeom>
                            <a:avLst/>
                            <a:gdLst>
                              <a:gd name="T0" fmla="*/ 63 w 10296"/>
                              <a:gd name="T1" fmla="*/ 0 h 510"/>
                              <a:gd name="T2" fmla="*/ 41 w 10296"/>
                              <a:gd name="T3" fmla="*/ 3 h 510"/>
                              <a:gd name="T4" fmla="*/ 22 w 10296"/>
                              <a:gd name="T5" fmla="*/ 14 h 510"/>
                              <a:gd name="T6" fmla="*/ 8 w 10296"/>
                              <a:gd name="T7" fmla="*/ 31 h 510"/>
                              <a:gd name="T8" fmla="*/ 1 w 10296"/>
                              <a:gd name="T9" fmla="*/ 52 h 510"/>
                              <a:gd name="T10" fmla="*/ 0 w 10296"/>
                              <a:gd name="T11" fmla="*/ 446 h 510"/>
                              <a:gd name="T12" fmla="*/ 3 w 10296"/>
                              <a:gd name="T13" fmla="*/ 468 h 510"/>
                              <a:gd name="T14" fmla="*/ 14 w 10296"/>
                              <a:gd name="T15" fmla="*/ 487 h 510"/>
                              <a:gd name="T16" fmla="*/ 31 w 10296"/>
                              <a:gd name="T17" fmla="*/ 501 h 510"/>
                              <a:gd name="T18" fmla="*/ 52 w 10296"/>
                              <a:gd name="T19" fmla="*/ 508 h 510"/>
                              <a:gd name="T20" fmla="*/ 10232 w 10296"/>
                              <a:gd name="T21" fmla="*/ 510 h 510"/>
                              <a:gd name="T22" fmla="*/ 10254 w 10296"/>
                              <a:gd name="T23" fmla="*/ 506 h 510"/>
                              <a:gd name="T24" fmla="*/ 10273 w 10296"/>
                              <a:gd name="T25" fmla="*/ 495 h 510"/>
                              <a:gd name="T26" fmla="*/ 10287 w 10296"/>
                              <a:gd name="T27" fmla="*/ 478 h 510"/>
                              <a:gd name="T28" fmla="*/ 10294 w 10296"/>
                              <a:gd name="T29" fmla="*/ 457 h 510"/>
                              <a:gd name="T30" fmla="*/ 10296 w 10296"/>
                              <a:gd name="T31" fmla="*/ 63 h 510"/>
                              <a:gd name="T32" fmla="*/ 10292 w 10296"/>
                              <a:gd name="T33" fmla="*/ 41 h 510"/>
                              <a:gd name="T34" fmla="*/ 10281 w 10296"/>
                              <a:gd name="T35" fmla="*/ 22 h 510"/>
                              <a:gd name="T36" fmla="*/ 10264 w 10296"/>
                              <a:gd name="T37" fmla="*/ 8 h 510"/>
                              <a:gd name="T38" fmla="*/ 10243 w 10296"/>
                              <a:gd name="T39" fmla="*/ 1 h 510"/>
                              <a:gd name="T40" fmla="*/ 63 w 10296"/>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296" h="510">
                                <a:moveTo>
                                  <a:pt x="63" y="0"/>
                                </a:moveTo>
                                <a:lnTo>
                                  <a:pt x="41" y="3"/>
                                </a:lnTo>
                                <a:lnTo>
                                  <a:pt x="22" y="14"/>
                                </a:lnTo>
                                <a:lnTo>
                                  <a:pt x="8" y="31"/>
                                </a:lnTo>
                                <a:lnTo>
                                  <a:pt x="1" y="52"/>
                                </a:lnTo>
                                <a:lnTo>
                                  <a:pt x="0" y="446"/>
                                </a:lnTo>
                                <a:lnTo>
                                  <a:pt x="3" y="468"/>
                                </a:lnTo>
                                <a:lnTo>
                                  <a:pt x="14" y="487"/>
                                </a:lnTo>
                                <a:lnTo>
                                  <a:pt x="31" y="501"/>
                                </a:lnTo>
                                <a:lnTo>
                                  <a:pt x="52" y="508"/>
                                </a:lnTo>
                                <a:lnTo>
                                  <a:pt x="10232" y="510"/>
                                </a:lnTo>
                                <a:lnTo>
                                  <a:pt x="10254" y="506"/>
                                </a:lnTo>
                                <a:lnTo>
                                  <a:pt x="10273" y="495"/>
                                </a:lnTo>
                                <a:lnTo>
                                  <a:pt x="10287" y="478"/>
                                </a:lnTo>
                                <a:lnTo>
                                  <a:pt x="10294" y="457"/>
                                </a:lnTo>
                                <a:lnTo>
                                  <a:pt x="10296" y="63"/>
                                </a:lnTo>
                                <a:lnTo>
                                  <a:pt x="10292" y="41"/>
                                </a:lnTo>
                                <a:lnTo>
                                  <a:pt x="10281" y="22"/>
                                </a:lnTo>
                                <a:lnTo>
                                  <a:pt x="10264" y="8"/>
                                </a:lnTo>
                                <a:lnTo>
                                  <a:pt x="10243"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Text Box 188"/>
                        <wps:cNvSpPr txBox="1">
                          <a:spLocks noChangeArrowheads="1"/>
                        </wps:cNvSpPr>
                        <wps:spPr bwMode="auto">
                          <a:xfrm>
                            <a:off x="0" y="0"/>
                            <a:ext cx="10346"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3"/>
                                <w:ind w:left="206"/>
                                <w:rPr>
                                  <w:color w:val="000000"/>
                                  <w:sz w:val="24"/>
                                  <w:szCs w:val="24"/>
                                </w:rPr>
                              </w:pPr>
                              <w:r>
                                <w:rPr>
                                  <w:b/>
                                  <w:bCs/>
                                  <w:color w:val="1F4E79"/>
                                  <w:spacing w:val="-1"/>
                                  <w:sz w:val="24"/>
                                  <w:szCs w:val="24"/>
                                </w:rPr>
                                <w:t>KİMYASAL</w:t>
                              </w:r>
                              <w:r>
                                <w:rPr>
                                  <w:b/>
                                  <w:bCs/>
                                  <w:color w:val="1F4E79"/>
                                  <w:sz w:val="24"/>
                                  <w:szCs w:val="24"/>
                                </w:rPr>
                                <w:t xml:space="preserve"> </w:t>
                              </w:r>
                              <w:r>
                                <w:rPr>
                                  <w:b/>
                                  <w:bCs/>
                                  <w:color w:val="1F4E79"/>
                                  <w:spacing w:val="-1"/>
                                  <w:sz w:val="24"/>
                                  <w:szCs w:val="24"/>
                                </w:rPr>
                                <w:t>KULLANIMI</w:t>
                              </w:r>
                            </w:p>
                          </w:txbxContent>
                        </wps:txbx>
                        <wps:bodyPr rot="0" vert="horz" wrap="square" lIns="0" tIns="0" rIns="0" bIns="0" anchor="t" anchorCtr="0" upright="1">
                          <a:noAutofit/>
                        </wps:bodyPr>
                      </wps:wsp>
                    </wpg:wgp>
                  </a:graphicData>
                </a:graphic>
              </wp:inline>
            </w:drawing>
          </mc:Choice>
          <mc:Fallback>
            <w:pict>
              <v:group id="Group 186" o:spid="_x0000_s1099" style="width:517.3pt;height:28pt;mso-position-horizontal-relative:char;mso-position-vertical-relative:line" coordsize="1034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">
                <v:shape id="Freeform 187" o:spid="_x0000_s1100" style="position:absolute;left:25;top:25;width:10296;height:510;visibility:visible;mso-wrap-style:square;v-text-anchor:top" coordsize="1029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" path="m63,l41,3,22,14,8,31,1,52,,446r3,22l14,487r17,14l52,508r10180,2l10254,506r19,-11l10287,478r7,-21l10296,63r-4,-22l10281,22,10264,8r-21,-7l63,xe" filled="f" strokecolor="#963" strokeweight="2.5pt">
                  <v:path arrowok="t" o:connecttype="custom" o:connectlocs="63,0;41,3;22,14;8,31;1,52;0,446;3,468;14,487;31,501;52,508;10232,510;10254,506;10273,495;10287,478;10294,457;10296,63;10292,41;10281,22;10264,8;10243,1;63,0" o:connectangles="0,0,0,0,0,0,0,0,0,0,0,0,0,0,0,0,0,0,0,0,0"/>
                </v:shape>
                <v:shape id="Text Box 188" o:spid="_x0000_s1101" type="#_x0000_t202" style="position:absolute;width:1034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rsidR="00264842" w:rsidRDefault="00264842">
                        <w:pPr>
                          <w:pStyle w:val="GvdeMetni"/>
                          <w:kinsoku w:val="0"/>
                          <w:overflowPunct w:val="0"/>
                          <w:spacing w:before="133"/>
                          <w:ind w:left="206"/>
                          <w:rPr>
                            <w:color w:val="000000"/>
                            <w:sz w:val="24"/>
                            <w:szCs w:val="24"/>
                          </w:rPr>
                        </w:pPr>
                        <w:r>
                          <w:rPr>
                            <w:b/>
                            <w:bCs/>
                            <w:color w:val="1F4E79"/>
                            <w:spacing w:val="-1"/>
                            <w:sz w:val="24"/>
                            <w:szCs w:val="24"/>
                          </w:rPr>
                          <w:t>KİMYASAL</w:t>
                        </w:r>
                        <w:r>
                          <w:rPr>
                            <w:b/>
                            <w:bCs/>
                            <w:color w:val="1F4E79"/>
                            <w:sz w:val="24"/>
                            <w:szCs w:val="24"/>
                          </w:rPr>
                          <w:t xml:space="preserve"> </w:t>
                        </w:r>
                        <w:r>
                          <w:rPr>
                            <w:b/>
                            <w:bCs/>
                            <w:color w:val="1F4E79"/>
                            <w:spacing w:val="-1"/>
                            <w:sz w:val="24"/>
                            <w:szCs w:val="24"/>
                          </w:rPr>
                          <w:t>KULLANIMI</w:t>
                        </w:r>
                      </w:p>
                    </w:txbxContent>
                  </v:textbox>
                </v:shape>
                <w10:anchorlock/>
              </v:group>
            </w:pict>
          </mc:Fallback>
        </mc:AlternateContent>
      </w:r>
    </w:p>
    <w:p w:rsidR="00D03D3A" w:rsidRDefault="00D03D3A">
      <w:pPr>
        <w:pStyle w:val="GvdeMetni"/>
        <w:kinsoku w:val="0"/>
        <w:overflowPunct w:val="0"/>
        <w:spacing w:before="79"/>
        <w:ind w:left="220" w:right="874"/>
        <w:jc w:val="both"/>
        <w:rPr>
          <w:color w:val="000000"/>
        </w:rPr>
      </w:pPr>
      <w:r>
        <w:rPr>
          <w:color w:val="1F4E79"/>
          <w:spacing w:val="-1"/>
        </w:rPr>
        <w:t>Kimyasalların</w:t>
      </w:r>
      <w:r>
        <w:rPr>
          <w:color w:val="1F4E79"/>
          <w:spacing w:val="30"/>
        </w:rPr>
        <w:t xml:space="preserve"> </w:t>
      </w:r>
      <w:r>
        <w:rPr>
          <w:color w:val="1F4E79"/>
          <w:spacing w:val="-1"/>
        </w:rPr>
        <w:t>güvenli</w:t>
      </w:r>
      <w:r>
        <w:rPr>
          <w:color w:val="1F4E79"/>
          <w:spacing w:val="31"/>
        </w:rPr>
        <w:t xml:space="preserve"> </w:t>
      </w:r>
      <w:r>
        <w:rPr>
          <w:color w:val="1F4E79"/>
          <w:spacing w:val="-1"/>
        </w:rPr>
        <w:t>bir</w:t>
      </w:r>
      <w:r>
        <w:rPr>
          <w:color w:val="1F4E79"/>
          <w:spacing w:val="28"/>
        </w:rPr>
        <w:t xml:space="preserve"> </w:t>
      </w:r>
      <w:r>
        <w:rPr>
          <w:color w:val="1F4E79"/>
          <w:spacing w:val="-1"/>
        </w:rPr>
        <w:t>şekilde</w:t>
      </w:r>
      <w:r>
        <w:rPr>
          <w:color w:val="1F4E79"/>
          <w:spacing w:val="31"/>
        </w:rPr>
        <w:t xml:space="preserve"> </w:t>
      </w:r>
      <w:r>
        <w:rPr>
          <w:color w:val="1F4E79"/>
          <w:spacing w:val="-1"/>
        </w:rPr>
        <w:t>bertaraf</w:t>
      </w:r>
      <w:r>
        <w:rPr>
          <w:color w:val="1F4E79"/>
          <w:spacing w:val="29"/>
        </w:rPr>
        <w:t xml:space="preserve"> </w:t>
      </w:r>
      <w:r>
        <w:rPr>
          <w:color w:val="1F4E79"/>
          <w:spacing w:val="-1"/>
        </w:rPr>
        <w:t>edilmesi</w:t>
      </w:r>
      <w:r>
        <w:rPr>
          <w:color w:val="1F4E79"/>
          <w:spacing w:val="29"/>
        </w:rPr>
        <w:t xml:space="preserve"> </w:t>
      </w:r>
      <w:r>
        <w:rPr>
          <w:color w:val="1F4E79"/>
          <w:spacing w:val="-1"/>
        </w:rPr>
        <w:t>için</w:t>
      </w:r>
      <w:r>
        <w:rPr>
          <w:color w:val="1F4E79"/>
          <w:spacing w:val="31"/>
        </w:rPr>
        <w:t xml:space="preserve"> </w:t>
      </w:r>
      <w:r>
        <w:rPr>
          <w:color w:val="1F4E79"/>
          <w:spacing w:val="-1"/>
        </w:rPr>
        <w:t>ilgili</w:t>
      </w:r>
      <w:r>
        <w:rPr>
          <w:color w:val="1F4E79"/>
          <w:spacing w:val="30"/>
        </w:rPr>
        <w:t xml:space="preserve"> </w:t>
      </w:r>
      <w:r>
        <w:rPr>
          <w:color w:val="1F4E79"/>
          <w:spacing w:val="-1"/>
        </w:rPr>
        <w:t>firmalarla</w:t>
      </w:r>
      <w:r>
        <w:rPr>
          <w:color w:val="1F4E79"/>
          <w:spacing w:val="31"/>
        </w:rPr>
        <w:t xml:space="preserve"> </w:t>
      </w:r>
      <w:r>
        <w:rPr>
          <w:color w:val="1F4E79"/>
          <w:spacing w:val="-1"/>
        </w:rPr>
        <w:t>çalışıyor</w:t>
      </w:r>
      <w:r>
        <w:rPr>
          <w:color w:val="1F4E79"/>
          <w:spacing w:val="29"/>
        </w:rPr>
        <w:t xml:space="preserve"> </w:t>
      </w:r>
      <w:r>
        <w:rPr>
          <w:color w:val="1F4E79"/>
        </w:rPr>
        <w:t>ve</w:t>
      </w:r>
      <w:r>
        <w:rPr>
          <w:color w:val="1F4E79"/>
          <w:spacing w:val="29"/>
        </w:rPr>
        <w:t xml:space="preserve"> </w:t>
      </w:r>
      <w:r>
        <w:rPr>
          <w:color w:val="1F4E79"/>
          <w:spacing w:val="-1"/>
        </w:rPr>
        <w:t>kimyasal</w:t>
      </w:r>
      <w:r>
        <w:rPr>
          <w:color w:val="1F4E79"/>
          <w:spacing w:val="28"/>
        </w:rPr>
        <w:t xml:space="preserve"> </w:t>
      </w:r>
      <w:r>
        <w:rPr>
          <w:color w:val="1F4E79"/>
          <w:spacing w:val="-1"/>
        </w:rPr>
        <w:t>atıkların</w:t>
      </w:r>
      <w:r>
        <w:rPr>
          <w:color w:val="1F4E79"/>
          <w:spacing w:val="31"/>
        </w:rPr>
        <w:t xml:space="preserve"> </w:t>
      </w:r>
      <w:r>
        <w:rPr>
          <w:color w:val="1F4E79"/>
          <w:spacing w:val="-1"/>
        </w:rPr>
        <w:t>takibini</w:t>
      </w:r>
      <w:r>
        <w:rPr>
          <w:color w:val="1F4E79"/>
          <w:spacing w:val="93"/>
        </w:rPr>
        <w:t xml:space="preserve"> </w:t>
      </w:r>
      <w:r>
        <w:rPr>
          <w:color w:val="1F4E79"/>
          <w:spacing w:val="-1"/>
        </w:rPr>
        <w:t>yapıyoruz.</w:t>
      </w:r>
    </w:p>
    <w:p w:rsidR="00D03D3A" w:rsidRDefault="00D03D3A">
      <w:pPr>
        <w:pStyle w:val="GvdeMetni"/>
        <w:kinsoku w:val="0"/>
        <w:overflowPunct w:val="0"/>
        <w:spacing w:before="1"/>
        <w:ind w:left="0"/>
      </w:pPr>
    </w:p>
    <w:p w:rsidR="00D03D3A" w:rsidRDefault="00D03D3A">
      <w:pPr>
        <w:pStyle w:val="GvdeMetni"/>
        <w:kinsoku w:val="0"/>
        <w:overflowPunct w:val="0"/>
        <w:ind w:left="220" w:right="874"/>
        <w:jc w:val="both"/>
        <w:rPr>
          <w:color w:val="000000"/>
        </w:rPr>
      </w:pPr>
      <w:r>
        <w:rPr>
          <w:color w:val="1F4E79"/>
          <w:spacing w:val="-1"/>
        </w:rPr>
        <w:t>Kimyasalların</w:t>
      </w:r>
      <w:r>
        <w:rPr>
          <w:color w:val="1F4E79"/>
          <w:spacing w:val="22"/>
        </w:rPr>
        <w:t xml:space="preserve"> </w:t>
      </w:r>
      <w:r>
        <w:rPr>
          <w:color w:val="1F4E79"/>
          <w:spacing w:val="-1"/>
        </w:rPr>
        <w:t>kullanımı</w:t>
      </w:r>
      <w:r>
        <w:rPr>
          <w:color w:val="1F4E79"/>
          <w:spacing w:val="22"/>
        </w:rPr>
        <w:t xml:space="preserve"> </w:t>
      </w:r>
      <w:r>
        <w:rPr>
          <w:color w:val="1F4E79"/>
          <w:spacing w:val="-1"/>
        </w:rPr>
        <w:t>ve</w:t>
      </w:r>
      <w:r>
        <w:rPr>
          <w:color w:val="1F4E79"/>
          <w:spacing w:val="25"/>
        </w:rPr>
        <w:t xml:space="preserve"> </w:t>
      </w:r>
      <w:r>
        <w:rPr>
          <w:color w:val="1F4E79"/>
          <w:spacing w:val="-1"/>
        </w:rPr>
        <w:t>tehlikeli</w:t>
      </w:r>
      <w:r>
        <w:rPr>
          <w:color w:val="1F4E79"/>
          <w:spacing w:val="22"/>
        </w:rPr>
        <w:t xml:space="preserve"> </w:t>
      </w:r>
      <w:r>
        <w:rPr>
          <w:color w:val="1F4E79"/>
          <w:spacing w:val="-1"/>
        </w:rPr>
        <w:t>kimyasalların</w:t>
      </w:r>
      <w:r>
        <w:rPr>
          <w:color w:val="1F4E79"/>
          <w:spacing w:val="22"/>
        </w:rPr>
        <w:t xml:space="preserve"> </w:t>
      </w:r>
      <w:r>
        <w:rPr>
          <w:color w:val="1F4E79"/>
          <w:spacing w:val="-1"/>
        </w:rPr>
        <w:t>dökülmesi/saçılması</w:t>
      </w:r>
      <w:r>
        <w:rPr>
          <w:color w:val="1F4E79"/>
          <w:spacing w:val="22"/>
        </w:rPr>
        <w:t xml:space="preserve"> </w:t>
      </w:r>
      <w:r>
        <w:rPr>
          <w:color w:val="1F4E79"/>
          <w:spacing w:val="-1"/>
        </w:rPr>
        <w:t>durumunda</w:t>
      </w:r>
      <w:r>
        <w:rPr>
          <w:color w:val="1F4E79"/>
          <w:spacing w:val="26"/>
        </w:rPr>
        <w:t xml:space="preserve"> </w:t>
      </w:r>
      <w:r>
        <w:rPr>
          <w:color w:val="1F4E79"/>
          <w:spacing w:val="-1"/>
        </w:rPr>
        <w:t>alınacak</w:t>
      </w:r>
      <w:r>
        <w:rPr>
          <w:color w:val="1F4E79"/>
          <w:spacing w:val="23"/>
        </w:rPr>
        <w:t xml:space="preserve"> </w:t>
      </w:r>
      <w:r>
        <w:rPr>
          <w:color w:val="1F4E79"/>
          <w:spacing w:val="-1"/>
        </w:rPr>
        <w:t>tedbirler</w:t>
      </w:r>
      <w:r>
        <w:rPr>
          <w:color w:val="1F4E79"/>
          <w:spacing w:val="89"/>
        </w:rPr>
        <w:t xml:space="preserve"> </w:t>
      </w:r>
      <w:r>
        <w:rPr>
          <w:color w:val="1F4E79"/>
          <w:spacing w:val="-1"/>
        </w:rPr>
        <w:t>konusunda</w:t>
      </w:r>
      <w:r>
        <w:rPr>
          <w:color w:val="1F4E79"/>
        </w:rPr>
        <w:t xml:space="preserve"> </w:t>
      </w:r>
      <w:r>
        <w:rPr>
          <w:color w:val="1F4E79"/>
          <w:spacing w:val="-1"/>
        </w:rPr>
        <w:t>çalışanlarımızı</w:t>
      </w:r>
      <w:r>
        <w:rPr>
          <w:color w:val="1F4E79"/>
        </w:rPr>
        <w:t xml:space="preserve"> </w:t>
      </w:r>
      <w:r>
        <w:rPr>
          <w:color w:val="1F4E79"/>
          <w:spacing w:val="-1"/>
        </w:rPr>
        <w:t>eğitiyoruz.</w:t>
      </w:r>
    </w:p>
    <w:p w:rsidR="00D03D3A" w:rsidRDefault="00D03D3A">
      <w:pPr>
        <w:pStyle w:val="GvdeMetni"/>
        <w:kinsoku w:val="0"/>
        <w:overflowPunct w:val="0"/>
        <w:spacing w:before="9"/>
        <w:ind w:left="0"/>
        <w:rPr>
          <w:sz w:val="21"/>
          <w:szCs w:val="21"/>
        </w:rPr>
      </w:pPr>
    </w:p>
    <w:p w:rsidR="00D03D3A" w:rsidRDefault="00D03D3A">
      <w:pPr>
        <w:pStyle w:val="GvdeMetni"/>
        <w:kinsoku w:val="0"/>
        <w:overflowPunct w:val="0"/>
        <w:spacing w:line="266" w:lineRule="exact"/>
        <w:ind w:left="220" w:right="875"/>
        <w:jc w:val="both"/>
        <w:rPr>
          <w:color w:val="000000"/>
        </w:rPr>
      </w:pPr>
      <w:r>
        <w:rPr>
          <w:color w:val="1F4E79"/>
          <w:spacing w:val="-1"/>
        </w:rPr>
        <w:t>Kimyasal</w:t>
      </w:r>
      <w:r>
        <w:rPr>
          <w:color w:val="1F4E79"/>
          <w:spacing w:val="14"/>
        </w:rPr>
        <w:t xml:space="preserve"> </w:t>
      </w:r>
      <w:r>
        <w:rPr>
          <w:color w:val="1F4E79"/>
          <w:spacing w:val="-1"/>
        </w:rPr>
        <w:t>kullanım</w:t>
      </w:r>
      <w:r>
        <w:rPr>
          <w:color w:val="1F4E79"/>
          <w:spacing w:val="15"/>
        </w:rPr>
        <w:t xml:space="preserve"> </w:t>
      </w:r>
      <w:r>
        <w:rPr>
          <w:color w:val="1F4E79"/>
          <w:spacing w:val="-1"/>
        </w:rPr>
        <w:t>miktarlarımızı</w:t>
      </w:r>
      <w:r>
        <w:rPr>
          <w:color w:val="1F4E79"/>
          <w:spacing w:val="14"/>
        </w:rPr>
        <w:t xml:space="preserve"> </w:t>
      </w:r>
      <w:r>
        <w:rPr>
          <w:color w:val="1F4E79"/>
          <w:spacing w:val="-1"/>
        </w:rPr>
        <w:t>kontrol</w:t>
      </w:r>
      <w:r>
        <w:rPr>
          <w:color w:val="1F4E79"/>
          <w:spacing w:val="12"/>
        </w:rPr>
        <w:t xml:space="preserve"> </w:t>
      </w:r>
      <w:r>
        <w:rPr>
          <w:color w:val="1F4E79"/>
          <w:spacing w:val="-1"/>
        </w:rPr>
        <w:t>ediyor,</w:t>
      </w:r>
      <w:r>
        <w:rPr>
          <w:color w:val="1F4E79"/>
          <w:spacing w:val="14"/>
        </w:rPr>
        <w:t xml:space="preserve"> </w:t>
      </w:r>
      <w:r>
        <w:rPr>
          <w:color w:val="1F4E79"/>
        </w:rPr>
        <w:t>boşa</w:t>
      </w:r>
      <w:r>
        <w:rPr>
          <w:color w:val="1F4E79"/>
          <w:spacing w:val="12"/>
        </w:rPr>
        <w:t xml:space="preserve"> </w:t>
      </w:r>
      <w:r>
        <w:rPr>
          <w:color w:val="1F4E79"/>
        </w:rPr>
        <w:t>ve</w:t>
      </w:r>
      <w:r>
        <w:rPr>
          <w:color w:val="1F4E79"/>
          <w:spacing w:val="15"/>
        </w:rPr>
        <w:t xml:space="preserve"> </w:t>
      </w:r>
      <w:r>
        <w:rPr>
          <w:color w:val="1F4E79"/>
          <w:spacing w:val="-1"/>
        </w:rPr>
        <w:t>yanlış</w:t>
      </w:r>
      <w:r>
        <w:rPr>
          <w:color w:val="1F4E79"/>
          <w:spacing w:val="14"/>
        </w:rPr>
        <w:t xml:space="preserve"> </w:t>
      </w:r>
      <w:r>
        <w:rPr>
          <w:color w:val="1F4E79"/>
          <w:spacing w:val="-1"/>
        </w:rPr>
        <w:t>kimyasal</w:t>
      </w:r>
      <w:r>
        <w:rPr>
          <w:color w:val="1F4E79"/>
          <w:spacing w:val="11"/>
        </w:rPr>
        <w:t xml:space="preserve"> </w:t>
      </w:r>
      <w:r>
        <w:rPr>
          <w:color w:val="1F4E79"/>
          <w:spacing w:val="-1"/>
        </w:rPr>
        <w:t>kullanımını</w:t>
      </w:r>
      <w:r>
        <w:rPr>
          <w:color w:val="1F4E79"/>
          <w:spacing w:val="14"/>
        </w:rPr>
        <w:t xml:space="preserve"> </w:t>
      </w:r>
      <w:r>
        <w:rPr>
          <w:color w:val="1F4E79"/>
          <w:spacing w:val="-1"/>
        </w:rPr>
        <w:t>engellemek</w:t>
      </w:r>
      <w:r>
        <w:rPr>
          <w:color w:val="1F4E79"/>
          <w:spacing w:val="15"/>
        </w:rPr>
        <w:t xml:space="preserve"> </w:t>
      </w:r>
      <w:r>
        <w:rPr>
          <w:color w:val="1F4E79"/>
        </w:rPr>
        <w:t>için</w:t>
      </w:r>
      <w:r>
        <w:rPr>
          <w:color w:val="1F4E79"/>
          <w:spacing w:val="13"/>
        </w:rPr>
        <w:t xml:space="preserve"> </w:t>
      </w:r>
      <w:r>
        <w:rPr>
          <w:color w:val="1F4E79"/>
          <w:spacing w:val="-1"/>
        </w:rPr>
        <w:t>personel</w:t>
      </w:r>
      <w:r>
        <w:rPr>
          <w:color w:val="1F4E79"/>
          <w:spacing w:val="87"/>
        </w:rPr>
        <w:t xml:space="preserve"> </w:t>
      </w:r>
      <w:r>
        <w:rPr>
          <w:color w:val="1F4E79"/>
          <w:spacing w:val="-1"/>
        </w:rPr>
        <w:t>eğitimleri</w:t>
      </w:r>
      <w:r>
        <w:rPr>
          <w:color w:val="1F4E79"/>
        </w:rPr>
        <w:t xml:space="preserve"> </w:t>
      </w:r>
      <w:r>
        <w:rPr>
          <w:color w:val="1F4E79"/>
          <w:spacing w:val="-1"/>
        </w:rPr>
        <w:t>veriyoruz.</w:t>
      </w:r>
    </w:p>
    <w:p w:rsidR="00D03D3A" w:rsidRDefault="00D03D3A">
      <w:pPr>
        <w:pStyle w:val="GvdeMetni"/>
        <w:kinsoku w:val="0"/>
        <w:overflowPunct w:val="0"/>
        <w:spacing w:before="8"/>
        <w:ind w:left="0"/>
      </w:pPr>
    </w:p>
    <w:p w:rsidR="00462A9D" w:rsidRDefault="00462A9D">
      <w:pPr>
        <w:pStyle w:val="GvdeMetni"/>
        <w:kinsoku w:val="0"/>
        <w:overflowPunct w:val="0"/>
        <w:spacing w:before="1"/>
        <w:ind w:left="0"/>
        <w:rPr>
          <w:sz w:val="17"/>
          <w:szCs w:val="17"/>
        </w:rPr>
      </w:pPr>
      <w:r>
        <w:rPr>
          <w:sz w:val="17"/>
          <w:szCs w:val="17"/>
        </w:rPr>
        <w:t xml:space="preserve">    </w:t>
      </w:r>
    </w:p>
    <w:p w:rsidR="0042465B" w:rsidRDefault="00BA004F">
      <w:pPr>
        <w:pStyle w:val="GvdeMetni"/>
        <w:kinsoku w:val="0"/>
        <w:overflowPunct w:val="0"/>
        <w:ind w:left="220" w:right="875"/>
        <w:jc w:val="both"/>
        <w:rPr>
          <w:color w:val="1F4E79"/>
          <w:spacing w:val="-1"/>
        </w:rPr>
      </w:pPr>
      <w:r>
        <w:rPr>
          <w:color w:val="1F4E79"/>
          <w:spacing w:val="-1"/>
        </w:rPr>
        <w:t>2024</w:t>
      </w:r>
      <w:r w:rsidR="0042465B">
        <w:rPr>
          <w:color w:val="1F4E79"/>
          <w:spacing w:val="-1"/>
        </w:rPr>
        <w:t xml:space="preserve"> yılındaki hedefimiz, azalma göstermeyen havuz diğer kimyasal tüketimimizi</w:t>
      </w:r>
      <w:r w:rsidR="00C15770">
        <w:rPr>
          <w:color w:val="1F4E79"/>
          <w:spacing w:val="-1"/>
        </w:rPr>
        <w:t xml:space="preserve"> kontrol altına </w:t>
      </w:r>
      <w:proofErr w:type="gramStart"/>
      <w:r w:rsidR="00C15770">
        <w:rPr>
          <w:color w:val="1F4E79"/>
          <w:spacing w:val="-1"/>
        </w:rPr>
        <w:t xml:space="preserve">almaktır </w:t>
      </w:r>
      <w:r w:rsidR="008F0FBC">
        <w:rPr>
          <w:color w:val="1F4E79"/>
          <w:spacing w:val="-1"/>
        </w:rPr>
        <w:t>.</w:t>
      </w:r>
      <w:proofErr w:type="gramEnd"/>
    </w:p>
    <w:p w:rsidR="008F0FBC" w:rsidRDefault="008F0FBC">
      <w:pPr>
        <w:pStyle w:val="GvdeMetni"/>
        <w:kinsoku w:val="0"/>
        <w:overflowPunct w:val="0"/>
        <w:ind w:left="220" w:right="875"/>
        <w:jc w:val="both"/>
        <w:rPr>
          <w:color w:val="1F4E79"/>
          <w:spacing w:val="-1"/>
        </w:rPr>
      </w:pPr>
    </w:p>
    <w:p w:rsidR="00D03D3A" w:rsidRDefault="00D03D3A">
      <w:pPr>
        <w:pStyle w:val="GvdeMetni"/>
        <w:kinsoku w:val="0"/>
        <w:overflowPunct w:val="0"/>
        <w:ind w:left="220" w:right="875"/>
        <w:jc w:val="both"/>
        <w:rPr>
          <w:color w:val="1F4E79"/>
          <w:spacing w:val="-1"/>
        </w:rPr>
      </w:pPr>
      <w:r>
        <w:rPr>
          <w:color w:val="1F4E79"/>
          <w:spacing w:val="-1"/>
        </w:rPr>
        <w:t>Tehlikeli</w:t>
      </w:r>
      <w:r>
        <w:rPr>
          <w:color w:val="1F4E79"/>
          <w:spacing w:val="25"/>
        </w:rPr>
        <w:t xml:space="preserve"> </w:t>
      </w:r>
      <w:r>
        <w:rPr>
          <w:color w:val="1F4E79"/>
          <w:spacing w:val="-1"/>
        </w:rPr>
        <w:t>kimyasal</w:t>
      </w:r>
      <w:r>
        <w:rPr>
          <w:color w:val="1F4E79"/>
          <w:spacing w:val="26"/>
        </w:rPr>
        <w:t xml:space="preserve"> </w:t>
      </w:r>
      <w:r>
        <w:rPr>
          <w:color w:val="1F4E79"/>
          <w:spacing w:val="-1"/>
        </w:rPr>
        <w:t>atık,</w:t>
      </w:r>
      <w:r>
        <w:rPr>
          <w:color w:val="1F4E79"/>
          <w:spacing w:val="27"/>
        </w:rPr>
        <w:t xml:space="preserve"> </w:t>
      </w:r>
      <w:r>
        <w:rPr>
          <w:color w:val="1F4E79"/>
          <w:spacing w:val="-1"/>
        </w:rPr>
        <w:t>sızıntı</w:t>
      </w:r>
      <w:r>
        <w:rPr>
          <w:color w:val="1F4E79"/>
          <w:spacing w:val="26"/>
        </w:rPr>
        <w:t xml:space="preserve"> </w:t>
      </w:r>
      <w:r>
        <w:rPr>
          <w:color w:val="1F4E79"/>
          <w:spacing w:val="-1"/>
        </w:rPr>
        <w:t>vb.</w:t>
      </w:r>
      <w:r>
        <w:rPr>
          <w:color w:val="1F4E79"/>
          <w:spacing w:val="26"/>
        </w:rPr>
        <w:t xml:space="preserve"> </w:t>
      </w:r>
      <w:r>
        <w:rPr>
          <w:color w:val="1F4E79"/>
          <w:spacing w:val="-1"/>
        </w:rPr>
        <w:t>durumlara</w:t>
      </w:r>
      <w:r>
        <w:rPr>
          <w:color w:val="1F4E79"/>
          <w:spacing w:val="26"/>
        </w:rPr>
        <w:t xml:space="preserve"> </w:t>
      </w:r>
      <w:r>
        <w:rPr>
          <w:color w:val="1F4E79"/>
        </w:rPr>
        <w:t>için</w:t>
      </w:r>
      <w:r>
        <w:rPr>
          <w:color w:val="1F4E79"/>
          <w:spacing w:val="25"/>
        </w:rPr>
        <w:t xml:space="preserve"> </w:t>
      </w:r>
      <w:r>
        <w:rPr>
          <w:color w:val="1F4E79"/>
          <w:spacing w:val="-1"/>
        </w:rPr>
        <w:t>gerekli</w:t>
      </w:r>
      <w:r>
        <w:rPr>
          <w:color w:val="1F4E79"/>
          <w:spacing w:val="25"/>
        </w:rPr>
        <w:t xml:space="preserve"> </w:t>
      </w:r>
      <w:r>
        <w:rPr>
          <w:color w:val="1F4E79"/>
          <w:spacing w:val="-1"/>
        </w:rPr>
        <w:t>önlemleri</w:t>
      </w:r>
      <w:r>
        <w:rPr>
          <w:color w:val="1F4E79"/>
          <w:spacing w:val="26"/>
        </w:rPr>
        <w:t xml:space="preserve"> </w:t>
      </w:r>
      <w:r>
        <w:rPr>
          <w:color w:val="1F4E79"/>
          <w:spacing w:val="-1"/>
        </w:rPr>
        <w:t>alıyor</w:t>
      </w:r>
      <w:r>
        <w:rPr>
          <w:color w:val="1F4E79"/>
          <w:spacing w:val="26"/>
        </w:rPr>
        <w:t xml:space="preserve"> </w:t>
      </w:r>
      <w:r>
        <w:rPr>
          <w:color w:val="1F4E79"/>
          <w:spacing w:val="-1"/>
        </w:rPr>
        <w:t>ve</w:t>
      </w:r>
      <w:r>
        <w:rPr>
          <w:color w:val="1F4E79"/>
          <w:spacing w:val="26"/>
        </w:rPr>
        <w:t xml:space="preserve"> </w:t>
      </w:r>
      <w:r>
        <w:rPr>
          <w:color w:val="1F4E79"/>
          <w:spacing w:val="-1"/>
        </w:rPr>
        <w:t>dökülme,</w:t>
      </w:r>
      <w:r>
        <w:rPr>
          <w:color w:val="1F4E79"/>
          <w:spacing w:val="25"/>
        </w:rPr>
        <w:t xml:space="preserve"> </w:t>
      </w:r>
      <w:r>
        <w:rPr>
          <w:color w:val="1F4E79"/>
          <w:spacing w:val="-1"/>
        </w:rPr>
        <w:t>maruz</w:t>
      </w:r>
      <w:r>
        <w:rPr>
          <w:color w:val="1F4E79"/>
          <w:spacing w:val="26"/>
        </w:rPr>
        <w:t xml:space="preserve"> </w:t>
      </w:r>
      <w:r>
        <w:rPr>
          <w:color w:val="1F4E79"/>
          <w:spacing w:val="-1"/>
        </w:rPr>
        <w:t>kalma</w:t>
      </w:r>
      <w:r>
        <w:rPr>
          <w:color w:val="1F4E79"/>
          <w:spacing w:val="24"/>
        </w:rPr>
        <w:t xml:space="preserve"> </w:t>
      </w:r>
      <w:r>
        <w:rPr>
          <w:color w:val="1F4E79"/>
        </w:rPr>
        <w:t>ve</w:t>
      </w:r>
      <w:r>
        <w:rPr>
          <w:color w:val="1F4E79"/>
          <w:spacing w:val="27"/>
        </w:rPr>
        <w:t xml:space="preserve"> </w:t>
      </w:r>
      <w:r>
        <w:rPr>
          <w:color w:val="1F4E79"/>
          <w:spacing w:val="-1"/>
        </w:rPr>
        <w:t>diğer</w:t>
      </w:r>
      <w:r>
        <w:rPr>
          <w:color w:val="1F4E79"/>
          <w:spacing w:val="81"/>
        </w:rPr>
        <w:t xml:space="preserve"> </w:t>
      </w:r>
      <w:r>
        <w:rPr>
          <w:color w:val="1F4E79"/>
          <w:spacing w:val="-1"/>
        </w:rPr>
        <w:t>vakalara</w:t>
      </w:r>
      <w:r>
        <w:rPr>
          <w:color w:val="1F4E79"/>
          <w:spacing w:val="-3"/>
        </w:rPr>
        <w:t xml:space="preserve"> </w:t>
      </w:r>
      <w:r>
        <w:rPr>
          <w:color w:val="1F4E79"/>
          <w:spacing w:val="-1"/>
        </w:rPr>
        <w:t>müdahale</w:t>
      </w:r>
      <w:r>
        <w:rPr>
          <w:color w:val="1F4E79"/>
          <w:spacing w:val="-3"/>
        </w:rPr>
        <w:t xml:space="preserve"> </w:t>
      </w:r>
      <w:r>
        <w:rPr>
          <w:color w:val="1F4E79"/>
        </w:rPr>
        <w:t>için</w:t>
      </w:r>
      <w:r>
        <w:rPr>
          <w:color w:val="1F4E79"/>
          <w:spacing w:val="-1"/>
        </w:rPr>
        <w:t xml:space="preserve"> personel</w:t>
      </w:r>
      <w:r>
        <w:rPr>
          <w:color w:val="1F4E79"/>
          <w:spacing w:val="-2"/>
        </w:rPr>
        <w:t xml:space="preserve"> </w:t>
      </w:r>
      <w:r>
        <w:rPr>
          <w:color w:val="1F4E79"/>
          <w:spacing w:val="-1"/>
        </w:rPr>
        <w:t>eğitimleri</w:t>
      </w:r>
      <w:r>
        <w:rPr>
          <w:color w:val="1F4E79"/>
          <w:spacing w:val="-3"/>
        </w:rPr>
        <w:t xml:space="preserve"> </w:t>
      </w:r>
      <w:r>
        <w:rPr>
          <w:color w:val="1F4E79"/>
          <w:spacing w:val="-1"/>
        </w:rPr>
        <w:t>veriyoruz.</w:t>
      </w:r>
    </w:p>
    <w:p w:rsidR="0042465B" w:rsidRDefault="0042465B" w:rsidP="005C3B00">
      <w:pPr>
        <w:pStyle w:val="GvdeMetni"/>
        <w:kinsoku w:val="0"/>
        <w:overflowPunct w:val="0"/>
        <w:ind w:left="0" w:right="875"/>
        <w:jc w:val="both"/>
        <w:rPr>
          <w:color w:val="000000"/>
        </w:rPr>
      </w:pPr>
    </w:p>
    <w:p w:rsidR="00D03D3A" w:rsidRDefault="0042465B" w:rsidP="005C3B00">
      <w:pPr>
        <w:pStyle w:val="GvdeMetni"/>
        <w:kinsoku w:val="0"/>
        <w:overflowPunct w:val="0"/>
        <w:spacing w:before="5"/>
        <w:ind w:left="0"/>
        <w:jc w:val="center"/>
      </w:pPr>
      <w:r>
        <w:rPr>
          <w:noProof/>
        </w:rPr>
        <w:drawing>
          <wp:inline distT="0" distB="0" distL="0" distR="0" wp14:anchorId="6CCD8611">
            <wp:extent cx="4512987" cy="3384000"/>
            <wp:effectExtent l="228600" t="228600" r="230505" b="235585"/>
            <wp:docPr id="1049" name="Resim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2987" cy="3384000"/>
                    </a:xfrm>
                    <a:prstGeom prst="rect">
                      <a:avLst/>
                    </a:prstGeom>
                    <a:ln w="228600" cap="sq" cmpd="thickThin">
                      <a:solidFill>
                        <a:schemeClr val="tx2"/>
                      </a:solidFill>
                      <a:prstDash val="solid"/>
                      <a:miter lim="800000"/>
                    </a:ln>
                    <a:effectLst>
                      <a:innerShdw blurRad="76200">
                        <a:srgbClr val="000000"/>
                      </a:innerShdw>
                    </a:effectLst>
                  </pic:spPr>
                </pic:pic>
              </a:graphicData>
            </a:graphic>
          </wp:inline>
        </w:drawing>
      </w:r>
    </w:p>
    <w:p w:rsidR="005C3B00" w:rsidRPr="005C3B00" w:rsidRDefault="005C3B00" w:rsidP="005C3B00">
      <w:pPr>
        <w:pStyle w:val="GvdeMetni"/>
        <w:kinsoku w:val="0"/>
        <w:overflowPunct w:val="0"/>
        <w:spacing w:before="5"/>
        <w:ind w:left="0"/>
        <w:jc w:val="center"/>
        <w:rPr>
          <w:color w:val="1F497D" w:themeColor="text2"/>
        </w:rPr>
      </w:pPr>
      <w:r w:rsidRPr="005C3B00">
        <w:rPr>
          <w:color w:val="1F497D" w:themeColor="text2"/>
        </w:rPr>
        <w:t>RESİM: HAVUZ KİMYASALI OTOMATİK DOZAJLAMA SİSTEMİ</w:t>
      </w:r>
    </w:p>
    <w:p w:rsidR="00D03D3A" w:rsidRDefault="00D03D3A">
      <w:pPr>
        <w:pStyle w:val="GvdeMetni"/>
        <w:kinsoku w:val="0"/>
        <w:overflowPunct w:val="0"/>
        <w:spacing w:before="12"/>
        <w:ind w:left="0"/>
        <w:rPr>
          <w:sz w:val="29"/>
          <w:szCs w:val="29"/>
        </w:rPr>
      </w:pPr>
    </w:p>
    <w:p w:rsidR="00D03D3A" w:rsidRDefault="006B777B">
      <w:pPr>
        <w:pStyle w:val="GvdeMetni"/>
        <w:kinsoku w:val="0"/>
        <w:overflowPunct w:val="0"/>
        <w:spacing w:line="200" w:lineRule="atLeast"/>
        <w:ind w:left="119"/>
        <w:rPr>
          <w:sz w:val="20"/>
          <w:szCs w:val="20"/>
        </w:rPr>
      </w:pPr>
      <w:r>
        <w:rPr>
          <w:noProof/>
          <w:sz w:val="20"/>
          <w:szCs w:val="20"/>
        </w:rPr>
        <mc:AlternateContent>
          <mc:Choice Requires="wpg">
            <w:drawing>
              <wp:inline distT="0" distB="0" distL="0" distR="0">
                <wp:extent cx="6718300" cy="355600"/>
                <wp:effectExtent l="17145" t="20955" r="17780" b="23495"/>
                <wp:docPr id="50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511" name="Freeform 202"/>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Text Box 203"/>
                        <wps:cNvSpPr txBox="1">
                          <a:spLocks noChangeArrowheads="1"/>
                        </wps:cNvSpPr>
                        <wps:spPr bwMode="auto">
                          <a:xfrm>
                            <a:off x="205" y="181"/>
                            <a:ext cx="8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line="240" w:lineRule="exact"/>
                                <w:ind w:left="0"/>
                                <w:rPr>
                                  <w:color w:val="000000"/>
                                  <w:sz w:val="24"/>
                                  <w:szCs w:val="24"/>
                                </w:rPr>
                              </w:pPr>
                              <w:r>
                                <w:rPr>
                                  <w:b/>
                                  <w:bCs/>
                                  <w:color w:val="1F4E79"/>
                                  <w:spacing w:val="-1"/>
                                  <w:sz w:val="24"/>
                                  <w:szCs w:val="24"/>
                                </w:rPr>
                                <w:t>KARBON</w:t>
                              </w:r>
                            </w:p>
                          </w:txbxContent>
                        </wps:txbx>
                        <wps:bodyPr rot="0" vert="horz" wrap="square" lIns="0" tIns="0" rIns="0" bIns="0" anchor="t" anchorCtr="0" upright="1">
                          <a:noAutofit/>
                        </wps:bodyPr>
                      </wps:wsp>
                    </wpg:wgp>
                  </a:graphicData>
                </a:graphic>
              </wp:inline>
            </w:drawing>
          </mc:Choice>
          <mc:Fallback>
            <w:pict>
              <v:group id="Group 201" o:spid="_x0000_s1102"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">
                <v:shape id="Freeform 202" o:spid="_x0000_s1103"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03" o:spid="_x0000_s1104" type="#_x0000_t202" style="position:absolute;left:205;top:181;width:8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264842" w:rsidRDefault="00264842">
                        <w:pPr>
                          <w:pStyle w:val="GvdeMetni"/>
                          <w:kinsoku w:val="0"/>
                          <w:overflowPunct w:val="0"/>
                          <w:spacing w:line="240" w:lineRule="exact"/>
                          <w:ind w:left="0"/>
                          <w:rPr>
                            <w:color w:val="000000"/>
                            <w:sz w:val="24"/>
                            <w:szCs w:val="24"/>
                          </w:rPr>
                        </w:pPr>
                        <w:r>
                          <w:rPr>
                            <w:b/>
                            <w:bCs/>
                            <w:color w:val="1F4E79"/>
                            <w:spacing w:val="-1"/>
                            <w:sz w:val="24"/>
                            <w:szCs w:val="24"/>
                          </w:rPr>
                          <w:t>KARBON</w:t>
                        </w:r>
                      </w:p>
                    </w:txbxContent>
                  </v:textbox>
                </v:shape>
                <w10:anchorlock/>
              </v:group>
            </w:pict>
          </mc:Fallback>
        </mc:AlternateContent>
      </w:r>
    </w:p>
    <w:p w:rsidR="00D03D3A" w:rsidRDefault="00D03D3A">
      <w:pPr>
        <w:pStyle w:val="GvdeMetni"/>
        <w:kinsoku w:val="0"/>
        <w:overflowPunct w:val="0"/>
        <w:ind w:left="0"/>
        <w:rPr>
          <w:sz w:val="20"/>
          <w:szCs w:val="20"/>
        </w:rPr>
      </w:pPr>
    </w:p>
    <w:p w:rsidR="00D03D3A" w:rsidRDefault="006B777B">
      <w:pPr>
        <w:pStyle w:val="GvdeMetni"/>
        <w:kinsoku w:val="0"/>
        <w:overflowPunct w:val="0"/>
        <w:spacing w:before="183"/>
        <w:ind w:left="4352" w:right="868"/>
        <w:jc w:val="both"/>
        <w:rPr>
          <w:color w:val="000000"/>
        </w:rPr>
      </w:pPr>
      <w:r>
        <w:rPr>
          <w:noProof/>
        </w:rPr>
        <mc:AlternateContent>
          <mc:Choice Requires="wps">
            <w:drawing>
              <wp:anchor distT="0" distB="0" distL="114300" distR="114300" simplePos="0" relativeHeight="251641856" behindDoc="1" locked="0" layoutInCell="0" allowOverlap="1">
                <wp:simplePos x="0" y="0"/>
                <wp:positionH relativeFrom="page">
                  <wp:posOffset>487680</wp:posOffset>
                </wp:positionH>
                <wp:positionV relativeFrom="paragraph">
                  <wp:posOffset>140970</wp:posOffset>
                </wp:positionV>
                <wp:extent cx="2489200" cy="1181100"/>
                <wp:effectExtent l="0" t="0" r="0" b="0"/>
                <wp:wrapNone/>
                <wp:docPr id="5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860" w:lineRule="atLeast"/>
                            </w:pPr>
                            <w:r>
                              <w:rPr>
                                <w:noProof/>
                              </w:rPr>
                              <w:drawing>
                                <wp:inline distT="0" distB="0" distL="0" distR="0">
                                  <wp:extent cx="2486025" cy="1181100"/>
                                  <wp:effectExtent l="0" t="0" r="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6025" cy="1181100"/>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105" style="position:absolute;left:0;text-align:left;margin-left:38.4pt;margin-top:11.1pt;width:196pt;height: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" o:allowincell="f" filled="f" stroked="f">
                <v:textbox inset="0,0,0,0">
                  <w:txbxContent>
                    <w:p w:rsidR="00264842" w:rsidRDefault="00264842">
                      <w:pPr>
                        <w:widowControl/>
                        <w:autoSpaceDE/>
                        <w:autoSpaceDN/>
                        <w:adjustRightInd/>
                        <w:spacing w:line="1860" w:lineRule="atLeast"/>
                      </w:pPr>
                      <w:r>
                        <w:rPr>
                          <w:noProof/>
                        </w:rPr>
                        <w:drawing>
                          <wp:inline distT="0" distB="0" distL="0" distR="0">
                            <wp:extent cx="2486025" cy="1181100"/>
                            <wp:effectExtent l="0" t="0" r="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86025" cy="1181100"/>
                                    </a:xfrm>
                                    <a:prstGeom prst="rect">
                                      <a:avLst/>
                                    </a:prstGeom>
                                    <a:noFill/>
                                    <a:ln>
                                      <a:noFill/>
                                    </a:ln>
                                  </pic:spPr>
                                </pic:pic>
                              </a:graphicData>
                            </a:graphic>
                          </wp:inline>
                        </w:drawing>
                      </w:r>
                    </w:p>
                    <w:p w:rsidR="00264842" w:rsidRDefault="00264842"/>
                  </w:txbxContent>
                </v:textbox>
                <w10:wrap anchorx="page"/>
              </v:rect>
            </w:pict>
          </mc:Fallback>
        </mc:AlternateContent>
      </w:r>
      <w:r w:rsidR="00D03D3A">
        <w:rPr>
          <w:color w:val="1F4E79"/>
          <w:spacing w:val="-1"/>
        </w:rPr>
        <w:t>Satın</w:t>
      </w:r>
      <w:r w:rsidR="00D03D3A">
        <w:rPr>
          <w:color w:val="1F4E79"/>
          <w:spacing w:val="34"/>
        </w:rPr>
        <w:t xml:space="preserve"> </w:t>
      </w:r>
      <w:r w:rsidR="00D03D3A">
        <w:rPr>
          <w:color w:val="1F4E79"/>
          <w:spacing w:val="-1"/>
        </w:rPr>
        <w:t>alımlarımızı</w:t>
      </w:r>
      <w:r w:rsidR="00D03D3A">
        <w:rPr>
          <w:color w:val="1F4E79"/>
          <w:spacing w:val="31"/>
        </w:rPr>
        <w:t xml:space="preserve"> </w:t>
      </w:r>
      <w:r w:rsidR="00D03D3A">
        <w:rPr>
          <w:color w:val="1F4E79"/>
          <w:spacing w:val="-1"/>
        </w:rPr>
        <w:t>mümkün</w:t>
      </w:r>
      <w:r w:rsidR="00D03D3A">
        <w:rPr>
          <w:color w:val="1F4E79"/>
          <w:spacing w:val="35"/>
        </w:rPr>
        <w:t xml:space="preserve"> </w:t>
      </w:r>
      <w:r w:rsidR="00D03D3A">
        <w:rPr>
          <w:color w:val="1F4E79"/>
          <w:spacing w:val="-1"/>
        </w:rPr>
        <w:t>olduğunca</w:t>
      </w:r>
      <w:r w:rsidR="00D03D3A">
        <w:rPr>
          <w:color w:val="1F4E79"/>
          <w:spacing w:val="32"/>
        </w:rPr>
        <w:t xml:space="preserve"> </w:t>
      </w:r>
      <w:r w:rsidR="00D03D3A">
        <w:rPr>
          <w:color w:val="1F4E79"/>
        </w:rPr>
        <w:t>yakın</w:t>
      </w:r>
      <w:r w:rsidR="00D03D3A">
        <w:rPr>
          <w:color w:val="1F4E79"/>
          <w:spacing w:val="30"/>
        </w:rPr>
        <w:t xml:space="preserve"> </w:t>
      </w:r>
      <w:r w:rsidR="00D03D3A">
        <w:rPr>
          <w:color w:val="1F4E79"/>
          <w:spacing w:val="-1"/>
        </w:rPr>
        <w:t>bölgelerden</w:t>
      </w:r>
      <w:r w:rsidR="00D03D3A">
        <w:rPr>
          <w:color w:val="1F4E79"/>
          <w:spacing w:val="51"/>
        </w:rPr>
        <w:t xml:space="preserve"> </w:t>
      </w:r>
      <w:r w:rsidR="00D03D3A">
        <w:rPr>
          <w:color w:val="1F4E79"/>
          <w:spacing w:val="-1"/>
        </w:rPr>
        <w:t>yapmaktayız.</w:t>
      </w:r>
    </w:p>
    <w:p w:rsidR="00D03D3A" w:rsidRDefault="00D03D3A">
      <w:pPr>
        <w:pStyle w:val="GvdeMetni"/>
        <w:kinsoku w:val="0"/>
        <w:overflowPunct w:val="0"/>
        <w:ind w:left="4352" w:right="867"/>
        <w:jc w:val="both"/>
        <w:rPr>
          <w:color w:val="000000"/>
        </w:rPr>
      </w:pPr>
      <w:r>
        <w:rPr>
          <w:color w:val="1F4E79"/>
          <w:spacing w:val="-1"/>
          <w:position w:val="2"/>
        </w:rPr>
        <w:t>Böylece</w:t>
      </w:r>
      <w:r>
        <w:rPr>
          <w:color w:val="1F4E79"/>
          <w:spacing w:val="36"/>
          <w:position w:val="2"/>
        </w:rPr>
        <w:t xml:space="preserve"> </w:t>
      </w:r>
      <w:r>
        <w:rPr>
          <w:color w:val="1F4E79"/>
          <w:spacing w:val="-1"/>
          <w:position w:val="2"/>
        </w:rPr>
        <w:t>tedarikçi</w:t>
      </w:r>
      <w:r>
        <w:rPr>
          <w:color w:val="1F4E79"/>
          <w:spacing w:val="36"/>
          <w:position w:val="2"/>
        </w:rPr>
        <w:t xml:space="preserve"> </w:t>
      </w:r>
      <w:r>
        <w:rPr>
          <w:color w:val="1F4E79"/>
          <w:spacing w:val="-1"/>
          <w:position w:val="2"/>
        </w:rPr>
        <w:t>firmaların</w:t>
      </w:r>
      <w:r>
        <w:rPr>
          <w:color w:val="1F4E79"/>
          <w:spacing w:val="37"/>
          <w:position w:val="2"/>
        </w:rPr>
        <w:t xml:space="preserve"> </w:t>
      </w:r>
      <w:r>
        <w:rPr>
          <w:color w:val="1F4E79"/>
          <w:spacing w:val="-1"/>
          <w:position w:val="2"/>
        </w:rPr>
        <w:t>teslimat</w:t>
      </w:r>
      <w:r>
        <w:rPr>
          <w:color w:val="1F4E79"/>
          <w:spacing w:val="36"/>
          <w:position w:val="2"/>
        </w:rPr>
        <w:t xml:space="preserve"> </w:t>
      </w:r>
      <w:r>
        <w:rPr>
          <w:color w:val="1F4E79"/>
          <w:spacing w:val="-1"/>
          <w:position w:val="2"/>
        </w:rPr>
        <w:t>araçlarının</w:t>
      </w:r>
      <w:r>
        <w:rPr>
          <w:color w:val="1F4E79"/>
          <w:spacing w:val="38"/>
          <w:position w:val="2"/>
        </w:rPr>
        <w:t xml:space="preserve"> </w:t>
      </w:r>
      <w:r>
        <w:rPr>
          <w:color w:val="1F4E79"/>
          <w:spacing w:val="1"/>
          <w:position w:val="2"/>
        </w:rPr>
        <w:t>CO</w:t>
      </w:r>
      <w:r>
        <w:rPr>
          <w:color w:val="1F4E79"/>
          <w:spacing w:val="1"/>
          <w:sz w:val="14"/>
          <w:szCs w:val="14"/>
        </w:rPr>
        <w:t>2</w:t>
      </w:r>
      <w:r>
        <w:rPr>
          <w:color w:val="1F4E79"/>
          <w:spacing w:val="9"/>
          <w:sz w:val="14"/>
          <w:szCs w:val="14"/>
        </w:rPr>
        <w:t xml:space="preserve"> </w:t>
      </w:r>
      <w:r>
        <w:rPr>
          <w:color w:val="1F4E79"/>
          <w:spacing w:val="-1"/>
          <w:position w:val="2"/>
        </w:rPr>
        <w:t>salınımlarını</w:t>
      </w:r>
      <w:r>
        <w:rPr>
          <w:color w:val="1F4E79"/>
          <w:spacing w:val="57"/>
          <w:position w:val="2"/>
        </w:rPr>
        <w:t xml:space="preserve"> </w:t>
      </w:r>
      <w:r>
        <w:rPr>
          <w:color w:val="1F4E79"/>
          <w:spacing w:val="-1"/>
        </w:rPr>
        <w:t>minimize</w:t>
      </w:r>
      <w:r>
        <w:rPr>
          <w:color w:val="1F4E79"/>
          <w:spacing w:val="8"/>
        </w:rPr>
        <w:t xml:space="preserve"> </w:t>
      </w:r>
      <w:r>
        <w:rPr>
          <w:color w:val="1F4E79"/>
          <w:spacing w:val="-1"/>
        </w:rPr>
        <w:t>ederek</w:t>
      </w:r>
      <w:r>
        <w:rPr>
          <w:color w:val="1F4E79"/>
          <w:spacing w:val="10"/>
        </w:rPr>
        <w:t xml:space="preserve"> </w:t>
      </w:r>
      <w:r>
        <w:rPr>
          <w:color w:val="1F4E79"/>
          <w:spacing w:val="-1"/>
        </w:rPr>
        <w:t>çevreye</w:t>
      </w:r>
      <w:r>
        <w:rPr>
          <w:color w:val="1F4E79"/>
          <w:spacing w:val="10"/>
        </w:rPr>
        <w:t xml:space="preserve"> </w:t>
      </w:r>
      <w:r>
        <w:rPr>
          <w:color w:val="1F4E79"/>
          <w:spacing w:val="-1"/>
        </w:rPr>
        <w:t>yapılan</w:t>
      </w:r>
      <w:r>
        <w:rPr>
          <w:color w:val="1F4E79"/>
          <w:spacing w:val="9"/>
        </w:rPr>
        <w:t xml:space="preserve"> </w:t>
      </w:r>
      <w:r>
        <w:rPr>
          <w:color w:val="1F4E79"/>
          <w:spacing w:val="-1"/>
        </w:rPr>
        <w:t>etkilerin</w:t>
      </w:r>
      <w:r>
        <w:rPr>
          <w:color w:val="1F4E79"/>
          <w:spacing w:val="7"/>
        </w:rPr>
        <w:t xml:space="preserve"> </w:t>
      </w:r>
      <w:r>
        <w:rPr>
          <w:color w:val="1F4E79"/>
          <w:spacing w:val="-1"/>
        </w:rPr>
        <w:t>azaltılmasını</w:t>
      </w:r>
      <w:r>
        <w:rPr>
          <w:color w:val="1F4E79"/>
          <w:spacing w:val="61"/>
        </w:rPr>
        <w:t xml:space="preserve"> </w:t>
      </w:r>
      <w:r>
        <w:rPr>
          <w:color w:val="1F4E79"/>
          <w:spacing w:val="-1"/>
        </w:rPr>
        <w:t>hedeflenmekteyiz.</w:t>
      </w:r>
    </w:p>
    <w:p w:rsidR="00D03D3A" w:rsidRDefault="00D03D3A">
      <w:pPr>
        <w:pStyle w:val="GvdeMetni"/>
        <w:kinsoku w:val="0"/>
        <w:overflowPunct w:val="0"/>
        <w:spacing w:before="1"/>
        <w:ind w:left="0"/>
      </w:pPr>
    </w:p>
    <w:p w:rsidR="00D03D3A" w:rsidRDefault="00D03D3A">
      <w:pPr>
        <w:pStyle w:val="GvdeMetni"/>
        <w:kinsoku w:val="0"/>
        <w:overflowPunct w:val="0"/>
        <w:spacing w:before="4"/>
        <w:ind w:left="0"/>
        <w:rPr>
          <w:sz w:val="17"/>
          <w:szCs w:val="17"/>
        </w:rPr>
      </w:pPr>
    </w:p>
    <w:p w:rsidR="00D03D3A" w:rsidRDefault="006B777B">
      <w:pPr>
        <w:pStyle w:val="GvdeMetni"/>
        <w:kinsoku w:val="0"/>
        <w:overflowPunct w:val="0"/>
        <w:spacing w:before="56"/>
        <w:ind w:left="420" w:right="2795"/>
        <w:jc w:val="both"/>
        <w:rPr>
          <w:color w:val="000000"/>
        </w:rPr>
      </w:pPr>
      <w:r>
        <w:rPr>
          <w:noProof/>
        </w:rPr>
        <mc:AlternateContent>
          <mc:Choice Requires="wps">
            <w:drawing>
              <wp:anchor distT="0" distB="0" distL="114300" distR="114300" simplePos="0" relativeHeight="251642880" behindDoc="1" locked="0" layoutInCell="0" allowOverlap="1">
                <wp:simplePos x="0" y="0"/>
                <wp:positionH relativeFrom="page">
                  <wp:posOffset>5935980</wp:posOffset>
                </wp:positionH>
                <wp:positionV relativeFrom="paragraph">
                  <wp:posOffset>144780</wp:posOffset>
                </wp:positionV>
                <wp:extent cx="1219200" cy="2120900"/>
                <wp:effectExtent l="0" t="0" r="0" b="0"/>
                <wp:wrapNone/>
                <wp:docPr id="50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12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3340" w:lineRule="atLeast"/>
                            </w:pPr>
                            <w:r>
                              <w:rPr>
                                <w:noProof/>
                              </w:rPr>
                              <w:drawing>
                                <wp:inline distT="0" distB="0" distL="0" distR="0">
                                  <wp:extent cx="1219200" cy="2114550"/>
                                  <wp:effectExtent l="0" t="0" r="0" b="0"/>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2114550"/>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106" style="position:absolute;left:0;text-align:left;margin-left:467.4pt;margin-top:11.4pt;width:96pt;height:16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" o:allowincell="f" filled="f" stroked="f">
                <v:textbox inset="0,0,0,0">
                  <w:txbxContent>
                    <w:p w:rsidR="00264842" w:rsidRDefault="00264842">
                      <w:pPr>
                        <w:widowControl/>
                        <w:autoSpaceDE/>
                        <w:autoSpaceDN/>
                        <w:adjustRightInd/>
                        <w:spacing w:line="3340" w:lineRule="atLeast"/>
                      </w:pPr>
                      <w:r>
                        <w:rPr>
                          <w:noProof/>
                        </w:rPr>
                        <w:drawing>
                          <wp:inline distT="0" distB="0" distL="0" distR="0">
                            <wp:extent cx="1219200" cy="2114550"/>
                            <wp:effectExtent l="0" t="0" r="0" b="0"/>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0" cy="2114550"/>
                                    </a:xfrm>
                                    <a:prstGeom prst="rect">
                                      <a:avLst/>
                                    </a:prstGeom>
                                    <a:noFill/>
                                    <a:ln>
                                      <a:noFill/>
                                    </a:ln>
                                  </pic:spPr>
                                </pic:pic>
                              </a:graphicData>
                            </a:graphic>
                          </wp:inline>
                        </w:drawing>
                      </w:r>
                    </w:p>
                    <w:p w:rsidR="00264842" w:rsidRDefault="00264842"/>
                  </w:txbxContent>
                </v:textbox>
                <w10:wrap anchorx="page"/>
              </v:rect>
            </w:pict>
          </mc:Fallback>
        </mc:AlternateContent>
      </w:r>
      <w:r w:rsidR="00ED0157">
        <w:rPr>
          <w:color w:val="1F4E79"/>
          <w:spacing w:val="-1"/>
        </w:rPr>
        <w:t>2024</w:t>
      </w:r>
      <w:r w:rsidR="00D03D3A">
        <w:rPr>
          <w:color w:val="1F4E79"/>
          <w:spacing w:val="12"/>
        </w:rPr>
        <w:t xml:space="preserve"> </w:t>
      </w:r>
      <w:r w:rsidR="00D03D3A">
        <w:rPr>
          <w:color w:val="1F4E79"/>
          <w:spacing w:val="-1"/>
        </w:rPr>
        <w:t>yılında</w:t>
      </w:r>
      <w:r w:rsidR="00D03D3A">
        <w:rPr>
          <w:color w:val="1F4E79"/>
          <w:spacing w:val="13"/>
        </w:rPr>
        <w:t xml:space="preserve"> </w:t>
      </w:r>
      <w:r w:rsidR="00D03D3A">
        <w:rPr>
          <w:color w:val="1F4E79"/>
        </w:rPr>
        <w:t>araç</w:t>
      </w:r>
      <w:r w:rsidR="00D03D3A">
        <w:rPr>
          <w:color w:val="1F4E79"/>
          <w:spacing w:val="10"/>
        </w:rPr>
        <w:t xml:space="preserve"> </w:t>
      </w:r>
      <w:r w:rsidR="00D03D3A">
        <w:rPr>
          <w:color w:val="1F4E79"/>
          <w:spacing w:val="-1"/>
        </w:rPr>
        <w:t>kullanımı</w:t>
      </w:r>
      <w:r w:rsidR="00D03D3A">
        <w:rPr>
          <w:color w:val="1F4E79"/>
          <w:spacing w:val="11"/>
        </w:rPr>
        <w:t xml:space="preserve"> </w:t>
      </w:r>
      <w:r w:rsidR="00D03D3A">
        <w:rPr>
          <w:color w:val="1F4E79"/>
        </w:rPr>
        <w:t>ve</w:t>
      </w:r>
      <w:r w:rsidR="00D03D3A">
        <w:rPr>
          <w:color w:val="1F4E79"/>
          <w:spacing w:val="11"/>
        </w:rPr>
        <w:t xml:space="preserve"> </w:t>
      </w:r>
      <w:r w:rsidR="00D03D3A">
        <w:rPr>
          <w:color w:val="1F4E79"/>
        </w:rPr>
        <w:t>enerji</w:t>
      </w:r>
      <w:r w:rsidR="00D03D3A">
        <w:rPr>
          <w:color w:val="1F4E79"/>
          <w:spacing w:val="13"/>
        </w:rPr>
        <w:t xml:space="preserve"> </w:t>
      </w:r>
      <w:r w:rsidR="00D03D3A">
        <w:rPr>
          <w:color w:val="1F4E79"/>
          <w:spacing w:val="-1"/>
        </w:rPr>
        <w:t>tüketimi</w:t>
      </w:r>
      <w:r w:rsidR="00D03D3A">
        <w:rPr>
          <w:color w:val="1F4E79"/>
          <w:spacing w:val="11"/>
        </w:rPr>
        <w:t xml:space="preserve"> </w:t>
      </w:r>
      <w:r w:rsidR="00D03D3A">
        <w:rPr>
          <w:color w:val="1F4E79"/>
          <w:spacing w:val="-1"/>
        </w:rPr>
        <w:t>sebebiyle</w:t>
      </w:r>
      <w:r w:rsidR="00D03D3A">
        <w:rPr>
          <w:color w:val="1F4E79"/>
          <w:spacing w:val="11"/>
        </w:rPr>
        <w:t xml:space="preserve"> </w:t>
      </w:r>
      <w:r w:rsidR="00D03D3A">
        <w:rPr>
          <w:color w:val="1F4E79"/>
          <w:spacing w:val="-1"/>
        </w:rPr>
        <w:t>karbon</w:t>
      </w:r>
      <w:r w:rsidR="00D03D3A">
        <w:rPr>
          <w:color w:val="1F4E79"/>
          <w:spacing w:val="13"/>
        </w:rPr>
        <w:t xml:space="preserve"> </w:t>
      </w:r>
      <w:r w:rsidR="00D03D3A">
        <w:rPr>
          <w:color w:val="1F4E79"/>
          <w:spacing w:val="-1"/>
        </w:rPr>
        <w:t>salınımlarımızı</w:t>
      </w:r>
      <w:r w:rsidR="00D03D3A">
        <w:rPr>
          <w:color w:val="1F4E79"/>
          <w:spacing w:val="61"/>
        </w:rPr>
        <w:t xml:space="preserve"> </w:t>
      </w:r>
      <w:r w:rsidR="00D03D3A">
        <w:rPr>
          <w:color w:val="1F4E79"/>
          <w:spacing w:val="-1"/>
        </w:rPr>
        <w:t>azaltabilmek</w:t>
      </w:r>
      <w:r w:rsidR="00D03D3A">
        <w:rPr>
          <w:color w:val="1F4E79"/>
          <w:spacing w:val="31"/>
        </w:rPr>
        <w:t xml:space="preserve"> </w:t>
      </w:r>
      <w:r w:rsidR="00D03D3A">
        <w:rPr>
          <w:color w:val="1F4E79"/>
        </w:rPr>
        <w:t>için</w:t>
      </w:r>
      <w:r w:rsidR="00D03D3A">
        <w:rPr>
          <w:color w:val="1F4E79"/>
          <w:spacing w:val="31"/>
        </w:rPr>
        <w:t xml:space="preserve"> </w:t>
      </w:r>
      <w:r w:rsidR="00D03D3A">
        <w:rPr>
          <w:color w:val="1F4E79"/>
          <w:spacing w:val="-1"/>
        </w:rPr>
        <w:t>günü</w:t>
      </w:r>
      <w:r w:rsidR="00D03D3A">
        <w:rPr>
          <w:color w:val="1F4E79"/>
          <w:spacing w:val="32"/>
        </w:rPr>
        <w:t xml:space="preserve"> </w:t>
      </w:r>
      <w:r w:rsidR="00D03D3A">
        <w:rPr>
          <w:color w:val="1F4E79"/>
          <w:spacing w:val="-1"/>
        </w:rPr>
        <w:t>kurtaracak</w:t>
      </w:r>
      <w:r w:rsidR="00D03D3A">
        <w:rPr>
          <w:color w:val="1F4E79"/>
          <w:spacing w:val="31"/>
        </w:rPr>
        <w:t xml:space="preserve"> </w:t>
      </w:r>
      <w:r w:rsidR="00D03D3A">
        <w:rPr>
          <w:color w:val="1F4E79"/>
          <w:spacing w:val="-1"/>
        </w:rPr>
        <w:t>harcamalar</w:t>
      </w:r>
      <w:r w:rsidR="00D03D3A">
        <w:rPr>
          <w:color w:val="1F4E79"/>
          <w:spacing w:val="32"/>
        </w:rPr>
        <w:t xml:space="preserve"> </w:t>
      </w:r>
      <w:r w:rsidR="00D03D3A">
        <w:rPr>
          <w:color w:val="1F4E79"/>
          <w:spacing w:val="-2"/>
        </w:rPr>
        <w:t>yerine</w:t>
      </w:r>
      <w:r w:rsidR="00D03D3A">
        <w:rPr>
          <w:color w:val="1F4E79"/>
          <w:spacing w:val="33"/>
        </w:rPr>
        <w:t xml:space="preserve"> </w:t>
      </w:r>
      <w:r w:rsidR="00D03D3A">
        <w:rPr>
          <w:color w:val="1F4E79"/>
          <w:spacing w:val="-1"/>
        </w:rPr>
        <w:t>yarını</w:t>
      </w:r>
      <w:r w:rsidR="00D03D3A">
        <w:rPr>
          <w:color w:val="1F4E79"/>
          <w:spacing w:val="32"/>
        </w:rPr>
        <w:t xml:space="preserve"> </w:t>
      </w:r>
      <w:r w:rsidR="00D03D3A">
        <w:rPr>
          <w:color w:val="1F4E79"/>
          <w:spacing w:val="-1"/>
        </w:rPr>
        <w:t>hazırlayacak</w:t>
      </w:r>
      <w:r w:rsidR="00D03D3A">
        <w:rPr>
          <w:color w:val="1F4E79"/>
          <w:spacing w:val="29"/>
        </w:rPr>
        <w:t xml:space="preserve"> </w:t>
      </w:r>
      <w:r w:rsidR="00D03D3A">
        <w:rPr>
          <w:color w:val="1F4E79"/>
          <w:spacing w:val="-1"/>
        </w:rPr>
        <w:t>yatırımlar</w:t>
      </w:r>
      <w:r w:rsidR="00D03D3A">
        <w:rPr>
          <w:color w:val="1F4E79"/>
          <w:spacing w:val="77"/>
        </w:rPr>
        <w:t xml:space="preserve"> </w:t>
      </w:r>
      <w:r w:rsidR="00D03D3A">
        <w:rPr>
          <w:color w:val="1F4E79"/>
          <w:spacing w:val="-1"/>
        </w:rPr>
        <w:t>planlanması</w:t>
      </w:r>
      <w:r w:rsidR="00D03D3A">
        <w:rPr>
          <w:color w:val="1F4E79"/>
        </w:rPr>
        <w:t xml:space="preserve"> </w:t>
      </w:r>
      <w:r w:rsidR="00D03D3A">
        <w:rPr>
          <w:color w:val="1F4E79"/>
          <w:spacing w:val="-1"/>
        </w:rPr>
        <w:t>hedeflenmektedir.</w:t>
      </w:r>
    </w:p>
    <w:p w:rsidR="00D03D3A" w:rsidRDefault="00D03D3A">
      <w:pPr>
        <w:pStyle w:val="GvdeMetni"/>
        <w:kinsoku w:val="0"/>
        <w:overflowPunct w:val="0"/>
        <w:ind w:left="0"/>
      </w:pPr>
    </w:p>
    <w:p w:rsidR="00D03D3A" w:rsidRDefault="00D03D3A">
      <w:pPr>
        <w:pStyle w:val="GvdeMetni"/>
        <w:kinsoku w:val="0"/>
        <w:overflowPunct w:val="0"/>
        <w:ind w:left="420"/>
        <w:jc w:val="both"/>
        <w:rPr>
          <w:color w:val="000000"/>
        </w:rPr>
      </w:pPr>
      <w:r>
        <w:rPr>
          <w:color w:val="1F4E79"/>
          <w:spacing w:val="-1"/>
        </w:rPr>
        <w:t>Sürdürülebilir</w:t>
      </w:r>
      <w:r>
        <w:rPr>
          <w:color w:val="1F4E79"/>
        </w:rPr>
        <w:t xml:space="preserve"> </w:t>
      </w:r>
      <w:r>
        <w:rPr>
          <w:color w:val="1F4E79"/>
          <w:spacing w:val="-1"/>
        </w:rPr>
        <w:t>bir</w:t>
      </w:r>
      <w:r>
        <w:rPr>
          <w:color w:val="1F4E79"/>
        </w:rPr>
        <w:t xml:space="preserve"> </w:t>
      </w:r>
      <w:r>
        <w:rPr>
          <w:color w:val="1F4E79"/>
          <w:spacing w:val="-1"/>
        </w:rPr>
        <w:t>gelecek</w:t>
      </w:r>
      <w:r>
        <w:rPr>
          <w:color w:val="1F4E79"/>
          <w:spacing w:val="-2"/>
        </w:rPr>
        <w:t xml:space="preserve"> </w:t>
      </w:r>
      <w:r>
        <w:rPr>
          <w:color w:val="1F4E79"/>
          <w:spacing w:val="-1"/>
        </w:rPr>
        <w:t>için karbon ayak</w:t>
      </w:r>
      <w:r>
        <w:rPr>
          <w:color w:val="1F4E79"/>
        </w:rPr>
        <w:t xml:space="preserve"> </w:t>
      </w:r>
      <w:r>
        <w:rPr>
          <w:color w:val="1F4E79"/>
          <w:spacing w:val="-1"/>
        </w:rPr>
        <w:t>izimizi</w:t>
      </w:r>
      <w:r>
        <w:rPr>
          <w:color w:val="1F4E79"/>
        </w:rPr>
        <w:t xml:space="preserve"> </w:t>
      </w:r>
      <w:r>
        <w:rPr>
          <w:color w:val="1F4E79"/>
          <w:spacing w:val="-1"/>
        </w:rPr>
        <w:t>silecek</w:t>
      </w:r>
      <w:r>
        <w:rPr>
          <w:color w:val="1F4E79"/>
        </w:rPr>
        <w:t xml:space="preserve"> </w:t>
      </w:r>
      <w:r>
        <w:rPr>
          <w:color w:val="1F4E79"/>
          <w:spacing w:val="-1"/>
        </w:rPr>
        <w:t>aksiyonlar planlıyoruz.</w:t>
      </w:r>
    </w:p>
    <w:p w:rsidR="00D03D3A" w:rsidRDefault="00D03D3A">
      <w:pPr>
        <w:pStyle w:val="GvdeMetni"/>
        <w:kinsoku w:val="0"/>
        <w:overflowPunct w:val="0"/>
        <w:ind w:left="0"/>
      </w:pPr>
    </w:p>
    <w:p w:rsidR="00D03D3A" w:rsidRDefault="006B777B">
      <w:pPr>
        <w:pStyle w:val="GvdeMetni"/>
        <w:kinsoku w:val="0"/>
        <w:overflowPunct w:val="0"/>
        <w:spacing w:line="200" w:lineRule="atLeast"/>
        <w:ind w:left="2189"/>
        <w:rPr>
          <w:sz w:val="20"/>
          <w:szCs w:val="20"/>
        </w:rPr>
      </w:pPr>
      <w:r>
        <w:rPr>
          <w:noProof/>
          <w:sz w:val="20"/>
          <w:szCs w:val="20"/>
        </w:rPr>
        <w:drawing>
          <wp:inline distT="0" distB="0" distL="0" distR="0">
            <wp:extent cx="3810000" cy="3629025"/>
            <wp:effectExtent l="0" t="0" r="0" b="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3629025"/>
                    </a:xfrm>
                    <a:prstGeom prst="rect">
                      <a:avLst/>
                    </a:prstGeom>
                    <a:noFill/>
                    <a:ln>
                      <a:noFill/>
                    </a:ln>
                  </pic:spPr>
                </pic:pic>
              </a:graphicData>
            </a:graphic>
          </wp:inline>
        </w:drawing>
      </w:r>
    </w:p>
    <w:p w:rsidR="00D03D3A" w:rsidRDefault="00D03D3A">
      <w:pPr>
        <w:pStyle w:val="GvdeMetni"/>
        <w:numPr>
          <w:ilvl w:val="0"/>
          <w:numId w:val="4"/>
        </w:numPr>
        <w:tabs>
          <w:tab w:val="left" w:pos="781"/>
        </w:tabs>
        <w:kinsoku w:val="0"/>
        <w:overflowPunct w:val="0"/>
        <w:spacing w:line="240" w:lineRule="exact"/>
        <w:ind w:hanging="360"/>
        <w:rPr>
          <w:color w:val="000000"/>
        </w:rPr>
      </w:pPr>
      <w:r>
        <w:rPr>
          <w:b/>
          <w:bCs/>
          <w:color w:val="1F4E79"/>
          <w:spacing w:val="-1"/>
        </w:rPr>
        <w:t>Harekete</w:t>
      </w:r>
      <w:r>
        <w:rPr>
          <w:b/>
          <w:bCs/>
          <w:color w:val="1F4E79"/>
        </w:rPr>
        <w:t xml:space="preserve"> </w:t>
      </w:r>
      <w:r>
        <w:rPr>
          <w:b/>
          <w:bCs/>
          <w:color w:val="1F4E79"/>
          <w:spacing w:val="-1"/>
        </w:rPr>
        <w:t>geç</w:t>
      </w:r>
      <w:r>
        <w:rPr>
          <w:color w:val="1F4E79"/>
          <w:spacing w:val="-1"/>
        </w:rPr>
        <w:t>mek</w:t>
      </w:r>
      <w:r>
        <w:rPr>
          <w:color w:val="1F4E79"/>
        </w:rPr>
        <w:t xml:space="preserve"> için</w:t>
      </w:r>
      <w:r>
        <w:rPr>
          <w:color w:val="1F4E79"/>
          <w:spacing w:val="-1"/>
        </w:rPr>
        <w:t xml:space="preserve"> ilk</w:t>
      </w:r>
      <w:r>
        <w:rPr>
          <w:color w:val="1F4E79"/>
        </w:rPr>
        <w:t xml:space="preserve"> </w:t>
      </w:r>
      <w:r>
        <w:rPr>
          <w:color w:val="1F4E79"/>
          <w:spacing w:val="-1"/>
        </w:rPr>
        <w:t>başlangıcımız</w:t>
      </w:r>
      <w:r>
        <w:rPr>
          <w:color w:val="1F4E79"/>
        </w:rPr>
        <w:t xml:space="preserve"> karar</w:t>
      </w:r>
      <w:r>
        <w:rPr>
          <w:color w:val="1F4E79"/>
          <w:spacing w:val="-3"/>
        </w:rPr>
        <w:t xml:space="preserve"> </w:t>
      </w:r>
      <w:r>
        <w:rPr>
          <w:color w:val="1F4E79"/>
          <w:spacing w:val="-1"/>
        </w:rPr>
        <w:t>almak.</w:t>
      </w:r>
    </w:p>
    <w:p w:rsidR="00D03D3A" w:rsidRDefault="00D03D3A">
      <w:pPr>
        <w:pStyle w:val="GvdeMetni"/>
        <w:numPr>
          <w:ilvl w:val="0"/>
          <w:numId w:val="4"/>
        </w:numPr>
        <w:tabs>
          <w:tab w:val="left" w:pos="781"/>
        </w:tabs>
        <w:kinsoku w:val="0"/>
        <w:overflowPunct w:val="0"/>
        <w:ind w:hanging="360"/>
        <w:rPr>
          <w:color w:val="000000"/>
        </w:rPr>
      </w:pPr>
      <w:proofErr w:type="gramStart"/>
      <w:r>
        <w:rPr>
          <w:color w:val="1F4E79"/>
        </w:rPr>
        <w:t xml:space="preserve">Sera </w:t>
      </w:r>
      <w:r>
        <w:rPr>
          <w:color w:val="1F4E79"/>
          <w:spacing w:val="38"/>
        </w:rPr>
        <w:t xml:space="preserve"> </w:t>
      </w:r>
      <w:r>
        <w:rPr>
          <w:color w:val="1F4E79"/>
          <w:spacing w:val="-1"/>
        </w:rPr>
        <w:t>gazı</w:t>
      </w:r>
      <w:proofErr w:type="gramEnd"/>
      <w:r>
        <w:rPr>
          <w:color w:val="1F4E79"/>
        </w:rPr>
        <w:t xml:space="preserve"> </w:t>
      </w:r>
      <w:r>
        <w:rPr>
          <w:color w:val="1F4E79"/>
          <w:spacing w:val="39"/>
        </w:rPr>
        <w:t xml:space="preserve"> </w:t>
      </w:r>
      <w:r>
        <w:rPr>
          <w:color w:val="1F4E79"/>
          <w:spacing w:val="-1"/>
        </w:rPr>
        <w:t>oluşturan</w:t>
      </w:r>
      <w:r>
        <w:rPr>
          <w:color w:val="1F4E79"/>
        </w:rPr>
        <w:t xml:space="preserve"> </w:t>
      </w:r>
      <w:r>
        <w:rPr>
          <w:color w:val="1F4E79"/>
          <w:spacing w:val="38"/>
        </w:rPr>
        <w:t xml:space="preserve"> </w:t>
      </w:r>
      <w:r>
        <w:rPr>
          <w:color w:val="1F4E79"/>
          <w:spacing w:val="-1"/>
        </w:rPr>
        <w:t>faaliyetlerimizi</w:t>
      </w:r>
      <w:r>
        <w:rPr>
          <w:color w:val="1F4E79"/>
        </w:rPr>
        <w:t xml:space="preserve"> </w:t>
      </w:r>
      <w:r>
        <w:rPr>
          <w:color w:val="1F4E79"/>
          <w:spacing w:val="38"/>
        </w:rPr>
        <w:t xml:space="preserve"> </w:t>
      </w:r>
      <w:r>
        <w:rPr>
          <w:color w:val="1F4E79"/>
          <w:spacing w:val="-1"/>
        </w:rPr>
        <w:t>belirleyerek</w:t>
      </w:r>
      <w:r>
        <w:rPr>
          <w:color w:val="1F4E79"/>
        </w:rPr>
        <w:t xml:space="preserve"> </w:t>
      </w:r>
      <w:r>
        <w:rPr>
          <w:color w:val="1F4E79"/>
          <w:spacing w:val="40"/>
        </w:rPr>
        <w:t xml:space="preserve"> </w:t>
      </w:r>
      <w:r>
        <w:rPr>
          <w:color w:val="1F4E79"/>
          <w:spacing w:val="-2"/>
        </w:rPr>
        <w:t>ne</w:t>
      </w:r>
      <w:r>
        <w:rPr>
          <w:color w:val="1F4E79"/>
        </w:rPr>
        <w:t xml:space="preserve"> </w:t>
      </w:r>
      <w:r>
        <w:rPr>
          <w:color w:val="1F4E79"/>
          <w:spacing w:val="40"/>
        </w:rPr>
        <w:t xml:space="preserve"> </w:t>
      </w:r>
      <w:r>
        <w:rPr>
          <w:color w:val="1F4E79"/>
          <w:spacing w:val="-1"/>
        </w:rPr>
        <w:t>kadar</w:t>
      </w:r>
      <w:r>
        <w:rPr>
          <w:color w:val="1F4E79"/>
        </w:rPr>
        <w:t xml:space="preserve"> </w:t>
      </w:r>
      <w:r>
        <w:rPr>
          <w:color w:val="1F4E79"/>
          <w:spacing w:val="39"/>
        </w:rPr>
        <w:t xml:space="preserve"> </w:t>
      </w:r>
      <w:r>
        <w:rPr>
          <w:color w:val="1F4E79"/>
          <w:spacing w:val="-1"/>
        </w:rPr>
        <w:t>salınım</w:t>
      </w:r>
      <w:r>
        <w:rPr>
          <w:color w:val="1F4E79"/>
        </w:rPr>
        <w:t xml:space="preserve"> </w:t>
      </w:r>
      <w:r>
        <w:rPr>
          <w:color w:val="1F4E79"/>
          <w:spacing w:val="40"/>
        </w:rPr>
        <w:t xml:space="preserve"> </w:t>
      </w:r>
      <w:r>
        <w:rPr>
          <w:color w:val="1F4E79"/>
          <w:spacing w:val="-1"/>
        </w:rPr>
        <w:t>yaptığımızı</w:t>
      </w:r>
      <w:r>
        <w:rPr>
          <w:color w:val="1F4E79"/>
        </w:rPr>
        <w:t xml:space="preserve"> </w:t>
      </w:r>
      <w:r>
        <w:rPr>
          <w:color w:val="1F4E79"/>
          <w:spacing w:val="44"/>
        </w:rPr>
        <w:t xml:space="preserve"> </w:t>
      </w:r>
      <w:r>
        <w:rPr>
          <w:b/>
          <w:bCs/>
          <w:color w:val="1F4E79"/>
          <w:spacing w:val="-1"/>
        </w:rPr>
        <w:t>ölçerek,</w:t>
      </w:r>
      <w:r>
        <w:rPr>
          <w:b/>
          <w:bCs/>
          <w:color w:val="1F4E79"/>
        </w:rPr>
        <w:t xml:space="preserve"> </w:t>
      </w:r>
      <w:r>
        <w:rPr>
          <w:b/>
          <w:bCs/>
          <w:color w:val="1F4E79"/>
          <w:spacing w:val="45"/>
        </w:rPr>
        <w:t xml:space="preserve"> </w:t>
      </w:r>
      <w:r>
        <w:rPr>
          <w:b/>
          <w:bCs/>
          <w:color w:val="1F4E79"/>
          <w:spacing w:val="-1"/>
        </w:rPr>
        <w:t>planlarımızı</w:t>
      </w:r>
    </w:p>
    <w:p w:rsidR="00D03D3A" w:rsidRDefault="00D03D3A">
      <w:pPr>
        <w:pStyle w:val="GvdeMetni"/>
        <w:kinsoku w:val="0"/>
        <w:overflowPunct w:val="0"/>
        <w:ind w:left="780"/>
        <w:rPr>
          <w:color w:val="000000"/>
        </w:rPr>
      </w:pPr>
      <w:proofErr w:type="gramStart"/>
      <w:r>
        <w:rPr>
          <w:color w:val="1F4E79"/>
          <w:spacing w:val="-1"/>
        </w:rPr>
        <w:t>yapacağız</w:t>
      </w:r>
      <w:proofErr w:type="gramEnd"/>
      <w:r>
        <w:rPr>
          <w:color w:val="1F4E79"/>
          <w:spacing w:val="-1"/>
        </w:rPr>
        <w:t>.</w:t>
      </w:r>
    </w:p>
    <w:p w:rsidR="00D03D3A" w:rsidRDefault="00D03D3A">
      <w:pPr>
        <w:pStyle w:val="GvdeMetni"/>
        <w:numPr>
          <w:ilvl w:val="0"/>
          <w:numId w:val="4"/>
        </w:numPr>
        <w:tabs>
          <w:tab w:val="left" w:pos="781"/>
        </w:tabs>
        <w:kinsoku w:val="0"/>
        <w:overflowPunct w:val="0"/>
        <w:ind w:right="867" w:hanging="360"/>
        <w:jc w:val="both"/>
        <w:rPr>
          <w:color w:val="000000"/>
        </w:rPr>
      </w:pPr>
      <w:r>
        <w:rPr>
          <w:b/>
          <w:bCs/>
          <w:color w:val="1F4E79"/>
          <w:spacing w:val="-1"/>
        </w:rPr>
        <w:t>Yaşamımızı</w:t>
      </w:r>
      <w:r>
        <w:rPr>
          <w:b/>
          <w:bCs/>
          <w:color w:val="1F4E79"/>
          <w:spacing w:val="31"/>
        </w:rPr>
        <w:t xml:space="preserve"> </w:t>
      </w:r>
      <w:proofErr w:type="spellStart"/>
      <w:r>
        <w:rPr>
          <w:b/>
          <w:bCs/>
          <w:color w:val="1F4E79"/>
          <w:spacing w:val="-1"/>
        </w:rPr>
        <w:t>karbonsuzlaştıracağız</w:t>
      </w:r>
      <w:proofErr w:type="spellEnd"/>
      <w:r>
        <w:rPr>
          <w:color w:val="1F4E79"/>
          <w:spacing w:val="-1"/>
        </w:rPr>
        <w:t>.</w:t>
      </w:r>
      <w:r>
        <w:rPr>
          <w:color w:val="1F4E79"/>
          <w:spacing w:val="26"/>
        </w:rPr>
        <w:t xml:space="preserve"> </w:t>
      </w:r>
      <w:r>
        <w:rPr>
          <w:color w:val="1F4E79"/>
          <w:spacing w:val="-1"/>
        </w:rPr>
        <w:t>Düşük</w:t>
      </w:r>
      <w:r>
        <w:rPr>
          <w:color w:val="1F4E79"/>
          <w:spacing w:val="26"/>
        </w:rPr>
        <w:t xml:space="preserve"> </w:t>
      </w:r>
      <w:r>
        <w:rPr>
          <w:color w:val="1F4E79"/>
          <w:spacing w:val="-1"/>
        </w:rPr>
        <w:t>karbonlu</w:t>
      </w:r>
      <w:r>
        <w:rPr>
          <w:color w:val="1F4E79"/>
          <w:spacing w:val="25"/>
        </w:rPr>
        <w:t xml:space="preserve"> </w:t>
      </w:r>
      <w:r>
        <w:rPr>
          <w:color w:val="1F4E79"/>
          <w:spacing w:val="-1"/>
        </w:rPr>
        <w:t>yani</w:t>
      </w:r>
      <w:r>
        <w:rPr>
          <w:color w:val="1F4E79"/>
          <w:spacing w:val="29"/>
        </w:rPr>
        <w:t xml:space="preserve"> </w:t>
      </w:r>
      <w:r>
        <w:rPr>
          <w:color w:val="1F4E79"/>
          <w:spacing w:val="-1"/>
        </w:rPr>
        <w:t>iklim</w:t>
      </w:r>
      <w:r>
        <w:rPr>
          <w:color w:val="1F4E79"/>
          <w:spacing w:val="30"/>
        </w:rPr>
        <w:t xml:space="preserve"> </w:t>
      </w:r>
      <w:r>
        <w:rPr>
          <w:color w:val="1F4E79"/>
          <w:spacing w:val="-1"/>
        </w:rPr>
        <w:t>dostu</w:t>
      </w:r>
      <w:r>
        <w:rPr>
          <w:color w:val="1F4E79"/>
          <w:spacing w:val="26"/>
        </w:rPr>
        <w:t xml:space="preserve"> </w:t>
      </w:r>
      <w:r>
        <w:rPr>
          <w:color w:val="1F4E79"/>
          <w:spacing w:val="-1"/>
        </w:rPr>
        <w:t>yöntemlerle</w:t>
      </w:r>
      <w:r>
        <w:rPr>
          <w:color w:val="1F4E79"/>
          <w:spacing w:val="29"/>
        </w:rPr>
        <w:t xml:space="preserve"> </w:t>
      </w:r>
      <w:r>
        <w:rPr>
          <w:color w:val="1F4E79"/>
          <w:spacing w:val="-1"/>
        </w:rPr>
        <w:t>üretilen</w:t>
      </w:r>
      <w:r>
        <w:rPr>
          <w:color w:val="1F4E79"/>
          <w:spacing w:val="26"/>
        </w:rPr>
        <w:t xml:space="preserve"> </w:t>
      </w:r>
      <w:r>
        <w:rPr>
          <w:color w:val="1F4E79"/>
          <w:spacing w:val="-1"/>
        </w:rPr>
        <w:t>ürünleri</w:t>
      </w:r>
      <w:r>
        <w:rPr>
          <w:color w:val="1F4E79"/>
          <w:spacing w:val="28"/>
        </w:rPr>
        <w:t xml:space="preserve"> </w:t>
      </w:r>
      <w:r>
        <w:rPr>
          <w:color w:val="1F4E79"/>
        </w:rPr>
        <w:t>tercih</w:t>
      </w:r>
      <w:r>
        <w:rPr>
          <w:color w:val="1F4E79"/>
          <w:spacing w:val="63"/>
        </w:rPr>
        <w:t xml:space="preserve"> </w:t>
      </w:r>
      <w:r>
        <w:rPr>
          <w:color w:val="1F4E79"/>
          <w:spacing w:val="-1"/>
        </w:rPr>
        <w:t>edecek,</w:t>
      </w:r>
      <w:r>
        <w:rPr>
          <w:color w:val="1F4E79"/>
          <w:spacing w:val="45"/>
        </w:rPr>
        <w:t xml:space="preserve"> </w:t>
      </w:r>
      <w:r>
        <w:rPr>
          <w:color w:val="1F4E79"/>
        </w:rPr>
        <w:t>enerjiyi</w:t>
      </w:r>
      <w:r>
        <w:rPr>
          <w:color w:val="1F4E79"/>
          <w:spacing w:val="43"/>
        </w:rPr>
        <w:t xml:space="preserve"> </w:t>
      </w:r>
      <w:r>
        <w:rPr>
          <w:color w:val="1F4E79"/>
          <w:spacing w:val="-1"/>
        </w:rPr>
        <w:t>verimli</w:t>
      </w:r>
      <w:r>
        <w:rPr>
          <w:color w:val="1F4E79"/>
          <w:spacing w:val="48"/>
        </w:rPr>
        <w:t xml:space="preserve"> </w:t>
      </w:r>
      <w:r>
        <w:rPr>
          <w:color w:val="1F4E79"/>
          <w:spacing w:val="-1"/>
        </w:rPr>
        <w:t>kullanacağız.</w:t>
      </w:r>
      <w:r>
        <w:rPr>
          <w:color w:val="1F4E79"/>
          <w:spacing w:val="47"/>
        </w:rPr>
        <w:t xml:space="preserve"> </w:t>
      </w:r>
      <w:r>
        <w:rPr>
          <w:color w:val="1F4E79"/>
          <w:spacing w:val="-1"/>
        </w:rPr>
        <w:t>Ulaşım</w:t>
      </w:r>
      <w:r>
        <w:rPr>
          <w:color w:val="1F4E79"/>
          <w:spacing w:val="47"/>
        </w:rPr>
        <w:t xml:space="preserve"> </w:t>
      </w:r>
      <w:r>
        <w:rPr>
          <w:color w:val="1F4E79"/>
          <w:spacing w:val="-1"/>
        </w:rPr>
        <w:t>şekillerimizde</w:t>
      </w:r>
      <w:r>
        <w:rPr>
          <w:color w:val="1F4E79"/>
          <w:spacing w:val="46"/>
        </w:rPr>
        <w:t xml:space="preserve"> </w:t>
      </w:r>
      <w:r>
        <w:rPr>
          <w:color w:val="1F4E79"/>
        </w:rPr>
        <w:t>toplu</w:t>
      </w:r>
      <w:r>
        <w:rPr>
          <w:color w:val="1F4E79"/>
          <w:spacing w:val="45"/>
        </w:rPr>
        <w:t xml:space="preserve"> </w:t>
      </w:r>
      <w:r>
        <w:rPr>
          <w:color w:val="1F4E79"/>
          <w:spacing w:val="-1"/>
        </w:rPr>
        <w:t>taşıma</w:t>
      </w:r>
      <w:r>
        <w:rPr>
          <w:color w:val="1F4E79"/>
          <w:spacing w:val="47"/>
        </w:rPr>
        <w:t xml:space="preserve"> </w:t>
      </w:r>
      <w:r>
        <w:rPr>
          <w:color w:val="1F4E79"/>
          <w:spacing w:val="-1"/>
        </w:rPr>
        <w:t>sistemlerini</w:t>
      </w:r>
      <w:r>
        <w:rPr>
          <w:color w:val="1F4E79"/>
          <w:spacing w:val="48"/>
        </w:rPr>
        <w:t xml:space="preserve"> </w:t>
      </w:r>
      <w:r>
        <w:rPr>
          <w:color w:val="1F4E79"/>
          <w:spacing w:val="-1"/>
        </w:rPr>
        <w:t>daha</w:t>
      </w:r>
      <w:r>
        <w:rPr>
          <w:color w:val="1F4E79"/>
          <w:spacing w:val="46"/>
        </w:rPr>
        <w:t xml:space="preserve"> </w:t>
      </w:r>
      <w:r>
        <w:rPr>
          <w:color w:val="1F4E79"/>
          <w:spacing w:val="-1"/>
        </w:rPr>
        <w:t>fazla</w:t>
      </w:r>
      <w:r>
        <w:rPr>
          <w:color w:val="1F4E79"/>
          <w:spacing w:val="44"/>
        </w:rPr>
        <w:t xml:space="preserve"> </w:t>
      </w:r>
      <w:r>
        <w:rPr>
          <w:color w:val="1F4E79"/>
          <w:spacing w:val="-1"/>
        </w:rPr>
        <w:t>tercih</w:t>
      </w:r>
      <w:r>
        <w:rPr>
          <w:color w:val="1F4E79"/>
          <w:spacing w:val="85"/>
        </w:rPr>
        <w:t xml:space="preserve"> </w:t>
      </w:r>
      <w:r>
        <w:rPr>
          <w:color w:val="1F4E79"/>
          <w:spacing w:val="-1"/>
        </w:rPr>
        <w:t>edecek,</w:t>
      </w:r>
      <w:r>
        <w:rPr>
          <w:color w:val="1F4E79"/>
        </w:rPr>
        <w:t xml:space="preserve"> araç</w:t>
      </w:r>
      <w:r>
        <w:rPr>
          <w:color w:val="1F4E79"/>
          <w:spacing w:val="-3"/>
        </w:rPr>
        <w:t xml:space="preserve"> </w:t>
      </w:r>
      <w:proofErr w:type="gramStart"/>
      <w:r>
        <w:rPr>
          <w:color w:val="1F4E79"/>
          <w:spacing w:val="-1"/>
        </w:rPr>
        <w:t>güzergah</w:t>
      </w:r>
      <w:proofErr w:type="gramEnd"/>
      <w:r>
        <w:rPr>
          <w:color w:val="1F4E79"/>
          <w:spacing w:val="-1"/>
        </w:rPr>
        <w:t xml:space="preserve"> ve</w:t>
      </w:r>
      <w:r>
        <w:rPr>
          <w:color w:val="1F4E79"/>
        </w:rPr>
        <w:t xml:space="preserve"> </w:t>
      </w:r>
      <w:r>
        <w:rPr>
          <w:color w:val="1F4E79"/>
          <w:spacing w:val="-1"/>
        </w:rPr>
        <w:t>taşıma</w:t>
      </w:r>
      <w:r>
        <w:rPr>
          <w:color w:val="1F4E79"/>
        </w:rPr>
        <w:t xml:space="preserve"> </w:t>
      </w:r>
      <w:r>
        <w:rPr>
          <w:color w:val="1F4E79"/>
          <w:spacing w:val="-1"/>
        </w:rPr>
        <w:t>planları</w:t>
      </w:r>
      <w:r>
        <w:rPr>
          <w:color w:val="1F4E79"/>
          <w:spacing w:val="-3"/>
        </w:rPr>
        <w:t xml:space="preserve"> </w:t>
      </w:r>
      <w:r>
        <w:rPr>
          <w:color w:val="1F4E79"/>
          <w:spacing w:val="-1"/>
        </w:rPr>
        <w:t>yapacak,</w:t>
      </w:r>
      <w:r>
        <w:rPr>
          <w:color w:val="1F4E79"/>
        </w:rPr>
        <w:t xml:space="preserve"> </w:t>
      </w:r>
      <w:r>
        <w:rPr>
          <w:color w:val="1F4E79"/>
          <w:spacing w:val="-1"/>
        </w:rPr>
        <w:t>yakıtı</w:t>
      </w:r>
      <w:r>
        <w:rPr>
          <w:color w:val="1F4E79"/>
        </w:rPr>
        <w:t xml:space="preserve"> </w:t>
      </w:r>
      <w:r>
        <w:rPr>
          <w:color w:val="1F4E79"/>
          <w:spacing w:val="-1"/>
        </w:rPr>
        <w:t>verimli</w:t>
      </w:r>
      <w:r>
        <w:rPr>
          <w:color w:val="1F4E79"/>
          <w:spacing w:val="-3"/>
        </w:rPr>
        <w:t xml:space="preserve"> </w:t>
      </w:r>
      <w:r>
        <w:rPr>
          <w:color w:val="1F4E79"/>
          <w:spacing w:val="-1"/>
        </w:rPr>
        <w:t xml:space="preserve">kullanan </w:t>
      </w:r>
      <w:r>
        <w:rPr>
          <w:color w:val="1F4E79"/>
        </w:rPr>
        <w:t>araçlar</w:t>
      </w:r>
      <w:r>
        <w:rPr>
          <w:color w:val="1F4E79"/>
          <w:spacing w:val="-3"/>
        </w:rPr>
        <w:t xml:space="preserve"> </w:t>
      </w:r>
      <w:r>
        <w:rPr>
          <w:color w:val="1F4E79"/>
          <w:spacing w:val="-1"/>
        </w:rPr>
        <w:t>tercih edeceğiz.</w:t>
      </w:r>
    </w:p>
    <w:p w:rsidR="00D03D3A" w:rsidRDefault="00D03D3A">
      <w:pPr>
        <w:pStyle w:val="GvdeMetni"/>
        <w:numPr>
          <w:ilvl w:val="0"/>
          <w:numId w:val="4"/>
        </w:numPr>
        <w:tabs>
          <w:tab w:val="left" w:pos="781"/>
        </w:tabs>
        <w:kinsoku w:val="0"/>
        <w:overflowPunct w:val="0"/>
        <w:ind w:right="870" w:hanging="360"/>
        <w:jc w:val="both"/>
        <w:rPr>
          <w:color w:val="000000"/>
        </w:rPr>
      </w:pPr>
      <w:r>
        <w:rPr>
          <w:color w:val="1F4E79"/>
          <w:spacing w:val="-1"/>
        </w:rPr>
        <w:t>Tüketimlerimizi</w:t>
      </w:r>
      <w:r>
        <w:rPr>
          <w:color w:val="1F4E79"/>
          <w:spacing w:val="29"/>
        </w:rPr>
        <w:t xml:space="preserve"> </w:t>
      </w:r>
      <w:r>
        <w:rPr>
          <w:b/>
          <w:bCs/>
          <w:color w:val="1F4E79"/>
          <w:spacing w:val="-1"/>
        </w:rPr>
        <w:t>azalt</w:t>
      </w:r>
      <w:r>
        <w:rPr>
          <w:color w:val="1F4E79"/>
          <w:spacing w:val="-1"/>
        </w:rPr>
        <w:t>acak</w:t>
      </w:r>
      <w:r>
        <w:rPr>
          <w:color w:val="1F4E79"/>
          <w:spacing w:val="27"/>
        </w:rPr>
        <w:t xml:space="preserve"> </w:t>
      </w:r>
      <w:r>
        <w:rPr>
          <w:color w:val="1F4E79"/>
          <w:spacing w:val="-1"/>
        </w:rPr>
        <w:t>önlemler</w:t>
      </w:r>
      <w:r>
        <w:rPr>
          <w:color w:val="1F4E79"/>
          <w:spacing w:val="29"/>
        </w:rPr>
        <w:t xml:space="preserve"> </w:t>
      </w:r>
      <w:r>
        <w:rPr>
          <w:color w:val="1F4E79"/>
          <w:spacing w:val="-1"/>
        </w:rPr>
        <w:t>alarak,</w:t>
      </w:r>
      <w:r>
        <w:rPr>
          <w:color w:val="1F4E79"/>
          <w:spacing w:val="30"/>
        </w:rPr>
        <w:t xml:space="preserve"> </w:t>
      </w:r>
      <w:r>
        <w:rPr>
          <w:b/>
          <w:bCs/>
          <w:color w:val="1F4E79"/>
          <w:spacing w:val="-1"/>
        </w:rPr>
        <w:t>geri</w:t>
      </w:r>
      <w:r>
        <w:rPr>
          <w:b/>
          <w:bCs/>
          <w:color w:val="1F4E79"/>
          <w:spacing w:val="34"/>
        </w:rPr>
        <w:t xml:space="preserve"> </w:t>
      </w:r>
      <w:r>
        <w:rPr>
          <w:b/>
          <w:bCs/>
          <w:color w:val="1F4E79"/>
          <w:spacing w:val="-1"/>
        </w:rPr>
        <w:t>dönüşüm</w:t>
      </w:r>
      <w:r>
        <w:rPr>
          <w:color w:val="1F4E79"/>
          <w:spacing w:val="-1"/>
        </w:rPr>
        <w:t>e</w:t>
      </w:r>
      <w:r>
        <w:rPr>
          <w:color w:val="1F4E79"/>
          <w:spacing w:val="30"/>
        </w:rPr>
        <w:t xml:space="preserve"> </w:t>
      </w:r>
      <w:r>
        <w:rPr>
          <w:color w:val="1F4E79"/>
          <w:spacing w:val="-1"/>
        </w:rPr>
        <w:t>daha</w:t>
      </w:r>
      <w:r>
        <w:rPr>
          <w:color w:val="1F4E79"/>
          <w:spacing w:val="29"/>
        </w:rPr>
        <w:t xml:space="preserve"> </w:t>
      </w:r>
      <w:r>
        <w:rPr>
          <w:color w:val="1F4E79"/>
          <w:spacing w:val="-1"/>
        </w:rPr>
        <w:t>fazla</w:t>
      </w:r>
      <w:r>
        <w:rPr>
          <w:color w:val="1F4E79"/>
          <w:spacing w:val="27"/>
        </w:rPr>
        <w:t xml:space="preserve"> </w:t>
      </w:r>
      <w:r>
        <w:rPr>
          <w:color w:val="1F4E79"/>
          <w:spacing w:val="-1"/>
        </w:rPr>
        <w:t>destek</w:t>
      </w:r>
      <w:r>
        <w:rPr>
          <w:color w:val="1F4E79"/>
          <w:spacing w:val="27"/>
        </w:rPr>
        <w:t xml:space="preserve"> </w:t>
      </w:r>
      <w:r>
        <w:rPr>
          <w:color w:val="1F4E79"/>
          <w:spacing w:val="-1"/>
        </w:rPr>
        <w:t>vereceğiz.</w:t>
      </w:r>
      <w:r>
        <w:rPr>
          <w:color w:val="1F4E79"/>
          <w:spacing w:val="29"/>
        </w:rPr>
        <w:t xml:space="preserve"> </w:t>
      </w:r>
      <w:r>
        <w:rPr>
          <w:color w:val="1F4E79"/>
        </w:rPr>
        <w:t>Geri</w:t>
      </w:r>
      <w:r>
        <w:rPr>
          <w:color w:val="1F4E79"/>
          <w:spacing w:val="28"/>
        </w:rPr>
        <w:t xml:space="preserve"> </w:t>
      </w:r>
      <w:r>
        <w:rPr>
          <w:color w:val="1F4E79"/>
          <w:spacing w:val="-1"/>
        </w:rPr>
        <w:t>dönüşüme</w:t>
      </w:r>
      <w:r>
        <w:rPr>
          <w:color w:val="1F4E79"/>
          <w:spacing w:val="67"/>
        </w:rPr>
        <w:t xml:space="preserve"> </w:t>
      </w:r>
      <w:r>
        <w:rPr>
          <w:color w:val="1F4E79"/>
          <w:spacing w:val="-1"/>
        </w:rPr>
        <w:t>destek</w:t>
      </w:r>
      <w:r>
        <w:rPr>
          <w:color w:val="1F4E79"/>
          <w:spacing w:val="-2"/>
        </w:rPr>
        <w:t xml:space="preserve"> </w:t>
      </w:r>
      <w:r>
        <w:rPr>
          <w:color w:val="1F4E79"/>
          <w:spacing w:val="-1"/>
        </w:rPr>
        <w:t>veren</w:t>
      </w:r>
      <w:r>
        <w:rPr>
          <w:color w:val="1F4E79"/>
        </w:rPr>
        <w:t xml:space="preserve"> </w:t>
      </w:r>
      <w:r>
        <w:rPr>
          <w:color w:val="1F4E79"/>
          <w:spacing w:val="-1"/>
        </w:rPr>
        <w:t>tedarikçileri</w:t>
      </w:r>
      <w:r>
        <w:rPr>
          <w:color w:val="1F4E79"/>
        </w:rPr>
        <w:t xml:space="preserve"> </w:t>
      </w:r>
      <w:r>
        <w:rPr>
          <w:color w:val="1F4E79"/>
          <w:spacing w:val="-1"/>
        </w:rPr>
        <w:t>tercih edeceğiz.</w:t>
      </w:r>
    </w:p>
    <w:p w:rsidR="00D03D3A" w:rsidRDefault="00D03D3A">
      <w:pPr>
        <w:pStyle w:val="GvdeMetni"/>
        <w:kinsoku w:val="0"/>
        <w:overflowPunct w:val="0"/>
        <w:spacing w:before="4"/>
        <w:ind w:left="0"/>
        <w:rPr>
          <w:sz w:val="18"/>
          <w:szCs w:val="18"/>
        </w:rPr>
      </w:pPr>
    </w:p>
    <w:p w:rsidR="00D03D3A" w:rsidRDefault="00D03D3A">
      <w:pPr>
        <w:pStyle w:val="GvdeMetni"/>
        <w:numPr>
          <w:ilvl w:val="0"/>
          <w:numId w:val="3"/>
        </w:numPr>
        <w:tabs>
          <w:tab w:val="left" w:pos="541"/>
        </w:tabs>
        <w:kinsoku w:val="0"/>
        <w:overflowPunct w:val="0"/>
        <w:spacing w:before="56"/>
        <w:ind w:hanging="360"/>
        <w:rPr>
          <w:color w:val="000000"/>
        </w:rPr>
      </w:pPr>
      <w:r>
        <w:rPr>
          <w:color w:val="1F4E79"/>
          <w:spacing w:val="-1"/>
        </w:rPr>
        <w:t>Daha</w:t>
      </w:r>
      <w:r>
        <w:rPr>
          <w:color w:val="1F4E79"/>
          <w:spacing w:val="25"/>
        </w:rPr>
        <w:t xml:space="preserve"> </w:t>
      </w:r>
      <w:r>
        <w:rPr>
          <w:color w:val="1F4E79"/>
        </w:rPr>
        <w:t>az</w:t>
      </w:r>
      <w:r>
        <w:rPr>
          <w:color w:val="1F4E79"/>
          <w:spacing w:val="26"/>
        </w:rPr>
        <w:t xml:space="preserve"> </w:t>
      </w:r>
      <w:r>
        <w:rPr>
          <w:color w:val="1F4E79"/>
        </w:rPr>
        <w:t>enerji</w:t>
      </w:r>
      <w:r>
        <w:rPr>
          <w:color w:val="1F4E79"/>
          <w:spacing w:val="27"/>
        </w:rPr>
        <w:t xml:space="preserve"> </w:t>
      </w:r>
      <w:r>
        <w:rPr>
          <w:color w:val="1F4E79"/>
          <w:spacing w:val="-1"/>
        </w:rPr>
        <w:t>ile</w:t>
      </w:r>
      <w:r>
        <w:rPr>
          <w:color w:val="1F4E79"/>
          <w:spacing w:val="26"/>
        </w:rPr>
        <w:t xml:space="preserve"> </w:t>
      </w:r>
      <w:r>
        <w:rPr>
          <w:color w:val="1F4E79"/>
          <w:spacing w:val="-1"/>
        </w:rPr>
        <w:t>daha</w:t>
      </w:r>
      <w:r>
        <w:rPr>
          <w:color w:val="1F4E79"/>
          <w:spacing w:val="26"/>
        </w:rPr>
        <w:t xml:space="preserve"> </w:t>
      </w:r>
      <w:r>
        <w:rPr>
          <w:color w:val="1F4E79"/>
          <w:spacing w:val="-2"/>
        </w:rPr>
        <w:t>çok</w:t>
      </w:r>
      <w:r>
        <w:rPr>
          <w:color w:val="1F4E79"/>
          <w:spacing w:val="27"/>
        </w:rPr>
        <w:t xml:space="preserve"> </w:t>
      </w:r>
      <w:r>
        <w:rPr>
          <w:color w:val="1F4E79"/>
        </w:rPr>
        <w:t>şey</w:t>
      </w:r>
      <w:r>
        <w:rPr>
          <w:color w:val="1F4E79"/>
          <w:spacing w:val="25"/>
        </w:rPr>
        <w:t xml:space="preserve"> </w:t>
      </w:r>
      <w:r>
        <w:rPr>
          <w:color w:val="1F4E79"/>
          <w:spacing w:val="-1"/>
        </w:rPr>
        <w:t>yapmak</w:t>
      </w:r>
      <w:r>
        <w:rPr>
          <w:color w:val="1F4E79"/>
          <w:spacing w:val="26"/>
        </w:rPr>
        <w:t xml:space="preserve"> </w:t>
      </w:r>
      <w:r>
        <w:rPr>
          <w:color w:val="1F4E79"/>
        </w:rPr>
        <w:t>için</w:t>
      </w:r>
      <w:r>
        <w:rPr>
          <w:color w:val="1F4E79"/>
          <w:spacing w:val="25"/>
        </w:rPr>
        <w:t xml:space="preserve"> </w:t>
      </w:r>
      <w:r>
        <w:rPr>
          <w:color w:val="1F4E79"/>
          <w:spacing w:val="-1"/>
        </w:rPr>
        <w:t>önlemler</w:t>
      </w:r>
      <w:r>
        <w:rPr>
          <w:color w:val="1F4E79"/>
          <w:spacing w:val="26"/>
        </w:rPr>
        <w:t xml:space="preserve"> </w:t>
      </w:r>
      <w:r>
        <w:rPr>
          <w:color w:val="1F4E79"/>
          <w:spacing w:val="-1"/>
        </w:rPr>
        <w:t>alacağız.</w:t>
      </w:r>
      <w:r>
        <w:rPr>
          <w:color w:val="1F4E79"/>
          <w:spacing w:val="25"/>
        </w:rPr>
        <w:t xml:space="preserve"> </w:t>
      </w:r>
      <w:r>
        <w:rPr>
          <w:color w:val="1F4E79"/>
        </w:rPr>
        <w:t>Bir</w:t>
      </w:r>
      <w:r>
        <w:rPr>
          <w:color w:val="1F4E79"/>
          <w:spacing w:val="26"/>
        </w:rPr>
        <w:t xml:space="preserve"> </w:t>
      </w:r>
      <w:r>
        <w:rPr>
          <w:color w:val="1F4E79"/>
          <w:spacing w:val="-1"/>
        </w:rPr>
        <w:t>ürünü</w:t>
      </w:r>
      <w:r>
        <w:rPr>
          <w:color w:val="1F4E79"/>
          <w:spacing w:val="26"/>
        </w:rPr>
        <w:t xml:space="preserve"> </w:t>
      </w:r>
      <w:r>
        <w:rPr>
          <w:color w:val="1F4E79"/>
        </w:rPr>
        <w:t>satın</w:t>
      </w:r>
      <w:r>
        <w:rPr>
          <w:color w:val="1F4E79"/>
          <w:spacing w:val="28"/>
        </w:rPr>
        <w:t xml:space="preserve"> </w:t>
      </w:r>
      <w:r>
        <w:rPr>
          <w:color w:val="1F4E79"/>
          <w:spacing w:val="-1"/>
        </w:rPr>
        <w:t>alırken</w:t>
      </w:r>
      <w:r>
        <w:rPr>
          <w:color w:val="1F4E79"/>
          <w:spacing w:val="30"/>
        </w:rPr>
        <w:t xml:space="preserve"> </w:t>
      </w:r>
      <w:r>
        <w:rPr>
          <w:b/>
          <w:bCs/>
          <w:color w:val="1F4E79"/>
          <w:spacing w:val="-1"/>
        </w:rPr>
        <w:t>enerji</w:t>
      </w:r>
      <w:r>
        <w:rPr>
          <w:b/>
          <w:bCs/>
          <w:color w:val="1F4E79"/>
          <w:spacing w:val="30"/>
        </w:rPr>
        <w:t xml:space="preserve"> </w:t>
      </w:r>
      <w:r>
        <w:rPr>
          <w:b/>
          <w:bCs/>
          <w:color w:val="1F4E79"/>
          <w:spacing w:val="-1"/>
        </w:rPr>
        <w:t>verimliliği</w:t>
      </w:r>
    </w:p>
    <w:p w:rsidR="00D03D3A" w:rsidRDefault="00D03D3A">
      <w:pPr>
        <w:pStyle w:val="GvdeMetni"/>
        <w:kinsoku w:val="0"/>
        <w:overflowPunct w:val="0"/>
        <w:ind w:left="540"/>
        <w:rPr>
          <w:color w:val="000000"/>
        </w:rPr>
      </w:pPr>
      <w:proofErr w:type="gramStart"/>
      <w:r>
        <w:rPr>
          <w:color w:val="1F4E79"/>
          <w:spacing w:val="-1"/>
        </w:rPr>
        <w:t>sınıfına</w:t>
      </w:r>
      <w:proofErr w:type="gramEnd"/>
      <w:r>
        <w:rPr>
          <w:color w:val="1F4E79"/>
        </w:rPr>
        <w:t xml:space="preserve"> da </w:t>
      </w:r>
      <w:r>
        <w:rPr>
          <w:color w:val="1F4E79"/>
          <w:spacing w:val="-1"/>
        </w:rPr>
        <w:t>dikkat</w:t>
      </w:r>
      <w:r>
        <w:rPr>
          <w:color w:val="1F4E79"/>
          <w:spacing w:val="-2"/>
        </w:rPr>
        <w:t xml:space="preserve"> </w:t>
      </w:r>
      <w:r>
        <w:rPr>
          <w:color w:val="1F4E79"/>
          <w:spacing w:val="-1"/>
        </w:rPr>
        <w:t>edeceğiz.</w:t>
      </w:r>
    </w:p>
    <w:p w:rsidR="00D03D3A" w:rsidRDefault="00D03D3A">
      <w:pPr>
        <w:pStyle w:val="GvdeMetni"/>
        <w:numPr>
          <w:ilvl w:val="0"/>
          <w:numId w:val="3"/>
        </w:numPr>
        <w:tabs>
          <w:tab w:val="left" w:pos="541"/>
        </w:tabs>
        <w:kinsoku w:val="0"/>
        <w:overflowPunct w:val="0"/>
        <w:spacing w:before="2" w:line="238" w:lineRule="auto"/>
        <w:ind w:right="872" w:hanging="360"/>
        <w:rPr>
          <w:color w:val="000000"/>
        </w:rPr>
      </w:pPr>
      <w:proofErr w:type="gramStart"/>
      <w:r>
        <w:rPr>
          <w:color w:val="1F4E79"/>
          <w:spacing w:val="-1"/>
        </w:rPr>
        <w:t>Daha</w:t>
      </w:r>
      <w:r>
        <w:rPr>
          <w:color w:val="1F4E79"/>
        </w:rPr>
        <w:t xml:space="preserve"> </w:t>
      </w:r>
      <w:r>
        <w:rPr>
          <w:color w:val="1F4E79"/>
          <w:spacing w:val="8"/>
        </w:rPr>
        <w:t xml:space="preserve"> </w:t>
      </w:r>
      <w:r>
        <w:rPr>
          <w:b/>
          <w:bCs/>
          <w:color w:val="1F4E79"/>
          <w:spacing w:val="-1"/>
        </w:rPr>
        <w:t>az</w:t>
      </w:r>
      <w:proofErr w:type="gramEnd"/>
      <w:r>
        <w:rPr>
          <w:b/>
          <w:bCs/>
          <w:color w:val="1F4E79"/>
        </w:rPr>
        <w:t xml:space="preserve"> </w:t>
      </w:r>
      <w:r>
        <w:rPr>
          <w:b/>
          <w:bCs/>
          <w:color w:val="1F4E79"/>
          <w:spacing w:val="9"/>
        </w:rPr>
        <w:t xml:space="preserve"> </w:t>
      </w:r>
      <w:r>
        <w:rPr>
          <w:b/>
          <w:bCs/>
          <w:color w:val="1F4E79"/>
          <w:spacing w:val="-1"/>
        </w:rPr>
        <w:t>karbon</w:t>
      </w:r>
      <w:r>
        <w:rPr>
          <w:b/>
          <w:bCs/>
          <w:color w:val="1F4E79"/>
        </w:rPr>
        <w:t xml:space="preserve"> </w:t>
      </w:r>
      <w:r>
        <w:rPr>
          <w:b/>
          <w:bCs/>
          <w:color w:val="1F4E79"/>
          <w:spacing w:val="8"/>
        </w:rPr>
        <w:t xml:space="preserve"> </w:t>
      </w:r>
      <w:r>
        <w:rPr>
          <w:color w:val="1F4E79"/>
          <w:spacing w:val="-1"/>
        </w:rPr>
        <w:t>üreten</w:t>
      </w:r>
      <w:r>
        <w:rPr>
          <w:color w:val="1F4E79"/>
        </w:rPr>
        <w:t xml:space="preserve"> </w:t>
      </w:r>
      <w:r>
        <w:rPr>
          <w:color w:val="1F4E79"/>
          <w:spacing w:val="8"/>
        </w:rPr>
        <w:t xml:space="preserve"> </w:t>
      </w:r>
      <w:r>
        <w:rPr>
          <w:color w:val="1F4E79"/>
          <w:spacing w:val="-1"/>
        </w:rPr>
        <w:t>enerjileri</w:t>
      </w:r>
      <w:r>
        <w:rPr>
          <w:color w:val="1F4E79"/>
        </w:rPr>
        <w:t xml:space="preserve"> </w:t>
      </w:r>
      <w:r>
        <w:rPr>
          <w:color w:val="1F4E79"/>
          <w:spacing w:val="7"/>
        </w:rPr>
        <w:t xml:space="preserve"> </w:t>
      </w:r>
      <w:r>
        <w:rPr>
          <w:color w:val="1F4E79"/>
          <w:spacing w:val="-1"/>
        </w:rPr>
        <w:t>tercih</w:t>
      </w:r>
      <w:r>
        <w:rPr>
          <w:color w:val="1F4E79"/>
        </w:rPr>
        <w:t xml:space="preserve"> </w:t>
      </w:r>
      <w:r>
        <w:rPr>
          <w:color w:val="1F4E79"/>
          <w:spacing w:val="5"/>
        </w:rPr>
        <w:t xml:space="preserve"> </w:t>
      </w:r>
      <w:r>
        <w:rPr>
          <w:color w:val="1F4E79"/>
          <w:spacing w:val="-1"/>
        </w:rPr>
        <w:t>edeceğiz.</w:t>
      </w:r>
      <w:r>
        <w:rPr>
          <w:color w:val="1F4E79"/>
        </w:rPr>
        <w:t xml:space="preserve"> </w:t>
      </w:r>
      <w:r>
        <w:rPr>
          <w:color w:val="1F4E79"/>
          <w:spacing w:val="5"/>
        </w:rPr>
        <w:t xml:space="preserve"> </w:t>
      </w:r>
      <w:proofErr w:type="gramStart"/>
      <w:r>
        <w:rPr>
          <w:color w:val="1F4E79"/>
          <w:spacing w:val="-1"/>
        </w:rPr>
        <w:t>Yenilenebilir</w:t>
      </w:r>
      <w:r>
        <w:rPr>
          <w:color w:val="1F4E79"/>
        </w:rPr>
        <w:t xml:space="preserve"> </w:t>
      </w:r>
      <w:r>
        <w:rPr>
          <w:color w:val="1F4E79"/>
          <w:spacing w:val="5"/>
        </w:rPr>
        <w:t xml:space="preserve"> </w:t>
      </w:r>
      <w:r>
        <w:rPr>
          <w:color w:val="1F4E79"/>
        </w:rPr>
        <w:t>enerji</w:t>
      </w:r>
      <w:proofErr w:type="gramEnd"/>
      <w:r>
        <w:rPr>
          <w:color w:val="1F4E79"/>
        </w:rPr>
        <w:t xml:space="preserve"> </w:t>
      </w:r>
      <w:r>
        <w:rPr>
          <w:color w:val="1F4E79"/>
          <w:spacing w:val="5"/>
        </w:rPr>
        <w:t xml:space="preserve"> </w:t>
      </w:r>
      <w:r>
        <w:rPr>
          <w:color w:val="1F4E79"/>
          <w:spacing w:val="-1"/>
        </w:rPr>
        <w:t>arzının</w:t>
      </w:r>
      <w:r>
        <w:rPr>
          <w:color w:val="1F4E79"/>
        </w:rPr>
        <w:t xml:space="preserve"> </w:t>
      </w:r>
      <w:r>
        <w:rPr>
          <w:color w:val="1F4E79"/>
          <w:spacing w:val="7"/>
        </w:rPr>
        <w:t xml:space="preserve"> </w:t>
      </w:r>
      <w:r>
        <w:rPr>
          <w:color w:val="1F4E79"/>
          <w:spacing w:val="-1"/>
        </w:rPr>
        <w:t>büyümesi</w:t>
      </w:r>
      <w:r>
        <w:rPr>
          <w:color w:val="1F4E79"/>
        </w:rPr>
        <w:t xml:space="preserve"> </w:t>
      </w:r>
      <w:r>
        <w:rPr>
          <w:color w:val="1F4E79"/>
          <w:spacing w:val="8"/>
        </w:rPr>
        <w:t xml:space="preserve"> </w:t>
      </w:r>
      <w:r>
        <w:rPr>
          <w:color w:val="1F4E79"/>
          <w:spacing w:val="-1"/>
        </w:rPr>
        <w:t>için</w:t>
      </w:r>
      <w:r>
        <w:rPr>
          <w:color w:val="1F4E79"/>
        </w:rPr>
        <w:t xml:space="preserve"> </w:t>
      </w:r>
      <w:r>
        <w:rPr>
          <w:color w:val="1F4E79"/>
          <w:spacing w:val="7"/>
        </w:rPr>
        <w:t xml:space="preserve"> </w:t>
      </w:r>
      <w:r>
        <w:rPr>
          <w:color w:val="1F4E79"/>
        </w:rPr>
        <w:t xml:space="preserve">itici </w:t>
      </w:r>
      <w:r>
        <w:rPr>
          <w:color w:val="1F4E79"/>
          <w:spacing w:val="5"/>
        </w:rPr>
        <w:t xml:space="preserve"> </w:t>
      </w:r>
      <w:r>
        <w:rPr>
          <w:color w:val="1F4E79"/>
          <w:spacing w:val="-1"/>
        </w:rPr>
        <w:t>güç</w:t>
      </w:r>
      <w:r>
        <w:rPr>
          <w:color w:val="1F4E79"/>
          <w:spacing w:val="83"/>
        </w:rPr>
        <w:t xml:space="preserve"> </w:t>
      </w:r>
      <w:r>
        <w:rPr>
          <w:color w:val="1F4E79"/>
          <w:spacing w:val="-1"/>
        </w:rPr>
        <w:t>oluşturacağız.</w:t>
      </w:r>
      <w:r>
        <w:rPr>
          <w:color w:val="1F4E79"/>
          <w:spacing w:val="-3"/>
        </w:rPr>
        <w:t xml:space="preserve"> </w:t>
      </w:r>
      <w:r>
        <w:rPr>
          <w:color w:val="1F4E79"/>
          <w:spacing w:val="-1"/>
        </w:rPr>
        <w:t>Daha</w:t>
      </w:r>
      <w:r>
        <w:rPr>
          <w:color w:val="1F4E79"/>
        </w:rPr>
        <w:t xml:space="preserve"> </w:t>
      </w:r>
      <w:r>
        <w:rPr>
          <w:b/>
          <w:bCs/>
          <w:color w:val="1F4E79"/>
          <w:spacing w:val="-2"/>
        </w:rPr>
        <w:t>yeşil</w:t>
      </w:r>
      <w:r>
        <w:rPr>
          <w:b/>
          <w:bCs/>
          <w:color w:val="1F4E79"/>
        </w:rPr>
        <w:t xml:space="preserve"> </w:t>
      </w:r>
      <w:r>
        <w:rPr>
          <w:b/>
          <w:bCs/>
          <w:color w:val="1F4E79"/>
          <w:spacing w:val="-1"/>
        </w:rPr>
        <w:t>seçim</w:t>
      </w:r>
      <w:r>
        <w:rPr>
          <w:color w:val="1F4E79"/>
          <w:spacing w:val="-1"/>
        </w:rPr>
        <w:t>ler</w:t>
      </w:r>
      <w:r>
        <w:rPr>
          <w:color w:val="1F4E79"/>
          <w:spacing w:val="-3"/>
        </w:rPr>
        <w:t xml:space="preserve"> </w:t>
      </w:r>
      <w:r>
        <w:rPr>
          <w:color w:val="1F4E79"/>
          <w:spacing w:val="-1"/>
        </w:rPr>
        <w:t>yapacağız.</w:t>
      </w:r>
    </w:p>
    <w:p w:rsidR="00D03D3A" w:rsidRDefault="00D03D3A">
      <w:pPr>
        <w:pStyle w:val="GvdeMetni"/>
        <w:numPr>
          <w:ilvl w:val="0"/>
          <w:numId w:val="3"/>
        </w:numPr>
        <w:tabs>
          <w:tab w:val="left" w:pos="541"/>
        </w:tabs>
        <w:kinsoku w:val="0"/>
        <w:overflowPunct w:val="0"/>
        <w:ind w:right="872" w:hanging="360"/>
        <w:rPr>
          <w:color w:val="000000"/>
        </w:rPr>
      </w:pPr>
      <w:r>
        <w:rPr>
          <w:b/>
          <w:bCs/>
          <w:color w:val="1F4E79"/>
          <w:spacing w:val="-1"/>
        </w:rPr>
        <w:t>Karbonumuzu</w:t>
      </w:r>
      <w:r>
        <w:rPr>
          <w:b/>
          <w:bCs/>
          <w:color w:val="1F4E79"/>
          <w:spacing w:val="40"/>
        </w:rPr>
        <w:t xml:space="preserve"> </w:t>
      </w:r>
      <w:r>
        <w:rPr>
          <w:b/>
          <w:bCs/>
          <w:color w:val="1F4E79"/>
          <w:spacing w:val="-1"/>
        </w:rPr>
        <w:t>telafi</w:t>
      </w:r>
      <w:r>
        <w:rPr>
          <w:b/>
          <w:bCs/>
          <w:color w:val="1F4E79"/>
          <w:spacing w:val="42"/>
        </w:rPr>
        <w:t xml:space="preserve"> </w:t>
      </w:r>
      <w:r>
        <w:rPr>
          <w:b/>
          <w:bCs/>
          <w:color w:val="1F4E79"/>
          <w:spacing w:val="-1"/>
        </w:rPr>
        <w:t>ederek</w:t>
      </w:r>
      <w:r>
        <w:rPr>
          <w:b/>
          <w:bCs/>
          <w:color w:val="1F4E79"/>
          <w:spacing w:val="40"/>
        </w:rPr>
        <w:t xml:space="preserve"> </w:t>
      </w:r>
      <w:r>
        <w:rPr>
          <w:color w:val="1F4E79"/>
        </w:rPr>
        <w:t>enerji</w:t>
      </w:r>
      <w:r>
        <w:rPr>
          <w:color w:val="1F4E79"/>
          <w:spacing w:val="35"/>
        </w:rPr>
        <w:t xml:space="preserve"> </w:t>
      </w:r>
      <w:r>
        <w:rPr>
          <w:color w:val="1F4E79"/>
          <w:spacing w:val="-1"/>
        </w:rPr>
        <w:t>verimliliğine</w:t>
      </w:r>
      <w:r>
        <w:rPr>
          <w:color w:val="1F4E79"/>
          <w:spacing w:val="39"/>
        </w:rPr>
        <w:t xml:space="preserve"> </w:t>
      </w:r>
      <w:r>
        <w:rPr>
          <w:color w:val="1F4E79"/>
          <w:spacing w:val="-2"/>
        </w:rPr>
        <w:t>daha</w:t>
      </w:r>
      <w:r>
        <w:rPr>
          <w:color w:val="1F4E79"/>
          <w:spacing w:val="38"/>
        </w:rPr>
        <w:t xml:space="preserve"> </w:t>
      </w:r>
      <w:r>
        <w:rPr>
          <w:color w:val="1F4E79"/>
          <w:spacing w:val="-1"/>
        </w:rPr>
        <w:t>fazla</w:t>
      </w:r>
      <w:r>
        <w:rPr>
          <w:color w:val="1F4E79"/>
          <w:spacing w:val="38"/>
        </w:rPr>
        <w:t xml:space="preserve"> </w:t>
      </w:r>
      <w:r>
        <w:rPr>
          <w:color w:val="1F4E79"/>
          <w:spacing w:val="-1"/>
        </w:rPr>
        <w:t>katkı</w:t>
      </w:r>
      <w:r>
        <w:rPr>
          <w:color w:val="1F4E79"/>
          <w:spacing w:val="38"/>
        </w:rPr>
        <w:t xml:space="preserve"> </w:t>
      </w:r>
      <w:r>
        <w:rPr>
          <w:color w:val="1F4E79"/>
          <w:spacing w:val="-1"/>
        </w:rPr>
        <w:t>sağlayacağız.</w:t>
      </w:r>
      <w:r>
        <w:rPr>
          <w:color w:val="1F4E79"/>
          <w:spacing w:val="36"/>
        </w:rPr>
        <w:t xml:space="preserve"> </w:t>
      </w:r>
      <w:r>
        <w:rPr>
          <w:color w:val="1F4E79"/>
        </w:rPr>
        <w:t>Başta</w:t>
      </w:r>
      <w:r>
        <w:rPr>
          <w:color w:val="1F4E79"/>
          <w:spacing w:val="39"/>
        </w:rPr>
        <w:t xml:space="preserve"> </w:t>
      </w:r>
      <w:r>
        <w:rPr>
          <w:color w:val="1F4E79"/>
          <w:spacing w:val="-1"/>
        </w:rPr>
        <w:t>ağaç</w:t>
      </w:r>
      <w:r>
        <w:rPr>
          <w:color w:val="1F4E79"/>
          <w:spacing w:val="35"/>
        </w:rPr>
        <w:t xml:space="preserve"> </w:t>
      </w:r>
      <w:r>
        <w:rPr>
          <w:color w:val="1F4E79"/>
          <w:spacing w:val="-1"/>
        </w:rPr>
        <w:t>dikimi</w:t>
      </w:r>
      <w:r>
        <w:rPr>
          <w:color w:val="1F4E79"/>
          <w:spacing w:val="38"/>
        </w:rPr>
        <w:t xml:space="preserve"> </w:t>
      </w:r>
      <w:r>
        <w:rPr>
          <w:color w:val="1F4E79"/>
          <w:spacing w:val="-1"/>
        </w:rPr>
        <w:t>olmak</w:t>
      </w:r>
      <w:r>
        <w:rPr>
          <w:color w:val="1F4E79"/>
          <w:spacing w:val="65"/>
        </w:rPr>
        <w:t xml:space="preserve"> </w:t>
      </w:r>
      <w:r>
        <w:rPr>
          <w:color w:val="1F4E79"/>
          <w:spacing w:val="-1"/>
        </w:rPr>
        <w:t>üzere</w:t>
      </w:r>
      <w:r>
        <w:rPr>
          <w:color w:val="1F4E79"/>
          <w:spacing w:val="1"/>
        </w:rPr>
        <w:t xml:space="preserve"> </w:t>
      </w:r>
      <w:r>
        <w:rPr>
          <w:color w:val="1F4E79"/>
          <w:spacing w:val="-1"/>
        </w:rPr>
        <w:t>çeşitli</w:t>
      </w:r>
      <w:r>
        <w:rPr>
          <w:color w:val="1F4E79"/>
        </w:rPr>
        <w:t xml:space="preserve"> </w:t>
      </w:r>
      <w:r>
        <w:rPr>
          <w:color w:val="1F4E79"/>
          <w:spacing w:val="-1"/>
        </w:rPr>
        <w:t>faaliyetler</w:t>
      </w:r>
      <w:r>
        <w:rPr>
          <w:color w:val="1F4E79"/>
        </w:rPr>
        <w:t xml:space="preserve"> </w:t>
      </w:r>
      <w:r>
        <w:rPr>
          <w:color w:val="1F4E79"/>
          <w:spacing w:val="-1"/>
        </w:rPr>
        <w:t>ile</w:t>
      </w:r>
      <w:r>
        <w:rPr>
          <w:color w:val="1F4E79"/>
          <w:spacing w:val="-2"/>
        </w:rPr>
        <w:t xml:space="preserve"> </w:t>
      </w:r>
      <w:r>
        <w:rPr>
          <w:color w:val="1F4E79"/>
          <w:spacing w:val="-1"/>
        </w:rPr>
        <w:t>karbon ayak</w:t>
      </w:r>
      <w:r>
        <w:rPr>
          <w:color w:val="1F4E79"/>
        </w:rPr>
        <w:t xml:space="preserve"> </w:t>
      </w:r>
      <w:r>
        <w:rPr>
          <w:color w:val="1F4E79"/>
          <w:spacing w:val="-1"/>
        </w:rPr>
        <w:t>izimizi</w:t>
      </w:r>
      <w:r>
        <w:rPr>
          <w:color w:val="1F4E79"/>
          <w:spacing w:val="-3"/>
        </w:rPr>
        <w:t xml:space="preserve"> </w:t>
      </w:r>
      <w:r>
        <w:rPr>
          <w:color w:val="1F4E79"/>
          <w:spacing w:val="-1"/>
        </w:rPr>
        <w:t>silmeyi</w:t>
      </w:r>
      <w:r>
        <w:rPr>
          <w:color w:val="1F4E79"/>
        </w:rPr>
        <w:t xml:space="preserve"> </w:t>
      </w:r>
      <w:r>
        <w:rPr>
          <w:color w:val="1F4E79"/>
          <w:spacing w:val="-1"/>
        </w:rPr>
        <w:t>hedefliyoruz.</w:t>
      </w:r>
    </w:p>
    <w:p w:rsidR="00D03D3A" w:rsidRDefault="00D03D3A">
      <w:pPr>
        <w:pStyle w:val="GvdeMetni"/>
        <w:numPr>
          <w:ilvl w:val="0"/>
          <w:numId w:val="3"/>
        </w:numPr>
        <w:tabs>
          <w:tab w:val="left" w:pos="541"/>
        </w:tabs>
        <w:kinsoku w:val="0"/>
        <w:overflowPunct w:val="0"/>
        <w:ind w:right="872" w:hanging="360"/>
        <w:rPr>
          <w:color w:val="000000"/>
        </w:rPr>
      </w:pPr>
      <w:r>
        <w:rPr>
          <w:color w:val="1F4E79"/>
          <w:spacing w:val="-1"/>
        </w:rPr>
        <w:t>İklim</w:t>
      </w:r>
      <w:r>
        <w:rPr>
          <w:color w:val="1F4E79"/>
          <w:spacing w:val="6"/>
        </w:rPr>
        <w:t xml:space="preserve"> </w:t>
      </w:r>
      <w:r>
        <w:rPr>
          <w:color w:val="1F4E79"/>
          <w:spacing w:val="-1"/>
        </w:rPr>
        <w:t>değişikliği</w:t>
      </w:r>
      <w:r>
        <w:rPr>
          <w:color w:val="1F4E79"/>
          <w:spacing w:val="4"/>
        </w:rPr>
        <w:t xml:space="preserve"> </w:t>
      </w:r>
      <w:r>
        <w:rPr>
          <w:color w:val="1F4E79"/>
          <w:spacing w:val="-1"/>
        </w:rPr>
        <w:t>sorununun</w:t>
      </w:r>
      <w:r>
        <w:rPr>
          <w:color w:val="1F4E79"/>
          <w:spacing w:val="2"/>
        </w:rPr>
        <w:t xml:space="preserve"> </w:t>
      </w:r>
      <w:proofErr w:type="gramStart"/>
      <w:r>
        <w:rPr>
          <w:color w:val="1F4E79"/>
          <w:spacing w:val="-1"/>
        </w:rPr>
        <w:t>global</w:t>
      </w:r>
      <w:proofErr w:type="gramEnd"/>
      <w:r>
        <w:rPr>
          <w:color w:val="1F4E79"/>
          <w:spacing w:val="4"/>
        </w:rPr>
        <w:t xml:space="preserve"> </w:t>
      </w:r>
      <w:r>
        <w:rPr>
          <w:color w:val="1F4E79"/>
          <w:spacing w:val="-1"/>
        </w:rPr>
        <w:t>bir</w:t>
      </w:r>
      <w:r>
        <w:rPr>
          <w:color w:val="1F4E79"/>
          <w:spacing w:val="2"/>
        </w:rPr>
        <w:t xml:space="preserve"> </w:t>
      </w:r>
      <w:r>
        <w:rPr>
          <w:color w:val="1F4E79"/>
        </w:rPr>
        <w:t>konu</w:t>
      </w:r>
      <w:r>
        <w:rPr>
          <w:color w:val="1F4E79"/>
          <w:spacing w:val="2"/>
        </w:rPr>
        <w:t xml:space="preserve"> </w:t>
      </w:r>
      <w:r>
        <w:rPr>
          <w:color w:val="1F4E79"/>
          <w:spacing w:val="-1"/>
        </w:rPr>
        <w:t>olduğunun</w:t>
      </w:r>
      <w:r>
        <w:rPr>
          <w:color w:val="1F4E79"/>
          <w:spacing w:val="4"/>
        </w:rPr>
        <w:t xml:space="preserve"> </w:t>
      </w:r>
      <w:r>
        <w:rPr>
          <w:color w:val="1F4E79"/>
          <w:spacing w:val="-1"/>
        </w:rPr>
        <w:t>bilinci</w:t>
      </w:r>
      <w:r>
        <w:rPr>
          <w:color w:val="1F4E79"/>
          <w:spacing w:val="5"/>
        </w:rPr>
        <w:t xml:space="preserve"> </w:t>
      </w:r>
      <w:r>
        <w:rPr>
          <w:color w:val="1F4E79"/>
          <w:spacing w:val="-1"/>
        </w:rPr>
        <w:t>ile</w:t>
      </w:r>
      <w:r>
        <w:rPr>
          <w:color w:val="1F4E79"/>
          <w:spacing w:val="5"/>
        </w:rPr>
        <w:t xml:space="preserve"> </w:t>
      </w:r>
      <w:r>
        <w:rPr>
          <w:color w:val="1F4E79"/>
          <w:spacing w:val="-1"/>
        </w:rPr>
        <w:t>çözümü</w:t>
      </w:r>
      <w:r>
        <w:rPr>
          <w:color w:val="1F4E79"/>
          <w:spacing w:val="2"/>
        </w:rPr>
        <w:t xml:space="preserve"> </w:t>
      </w:r>
      <w:r>
        <w:rPr>
          <w:color w:val="1F4E79"/>
          <w:spacing w:val="-1"/>
        </w:rPr>
        <w:t>içinde</w:t>
      </w:r>
      <w:r>
        <w:rPr>
          <w:color w:val="1F4E79"/>
          <w:spacing w:val="3"/>
        </w:rPr>
        <w:t xml:space="preserve"> </w:t>
      </w:r>
      <w:r>
        <w:rPr>
          <w:color w:val="1F4E79"/>
          <w:spacing w:val="-1"/>
        </w:rPr>
        <w:t>özel</w:t>
      </w:r>
      <w:r>
        <w:rPr>
          <w:color w:val="1F4E79"/>
          <w:spacing w:val="5"/>
        </w:rPr>
        <w:t xml:space="preserve"> </w:t>
      </w:r>
      <w:r>
        <w:rPr>
          <w:color w:val="1F4E79"/>
          <w:spacing w:val="-1"/>
        </w:rPr>
        <w:t>sektör,</w:t>
      </w:r>
      <w:r>
        <w:rPr>
          <w:color w:val="1F4E79"/>
          <w:spacing w:val="5"/>
        </w:rPr>
        <w:t xml:space="preserve"> </w:t>
      </w:r>
      <w:r>
        <w:rPr>
          <w:color w:val="1F4E79"/>
          <w:spacing w:val="-1"/>
        </w:rPr>
        <w:t>hükümet,</w:t>
      </w:r>
      <w:r>
        <w:rPr>
          <w:color w:val="1F4E79"/>
          <w:spacing w:val="3"/>
        </w:rPr>
        <w:t xml:space="preserve"> </w:t>
      </w:r>
      <w:r>
        <w:rPr>
          <w:color w:val="1F4E79"/>
          <w:spacing w:val="-1"/>
        </w:rPr>
        <w:t>yerel</w:t>
      </w:r>
      <w:r>
        <w:rPr>
          <w:color w:val="1F4E79"/>
          <w:spacing w:val="83"/>
        </w:rPr>
        <w:t xml:space="preserve"> </w:t>
      </w:r>
      <w:r>
        <w:rPr>
          <w:color w:val="1F4E79"/>
          <w:spacing w:val="-1"/>
        </w:rPr>
        <w:t>yönetimler,</w:t>
      </w:r>
      <w:r>
        <w:rPr>
          <w:color w:val="1F4E79"/>
        </w:rPr>
        <w:t xml:space="preserve"> </w:t>
      </w:r>
      <w:r>
        <w:rPr>
          <w:color w:val="1F4E79"/>
          <w:spacing w:val="-1"/>
        </w:rPr>
        <w:t>sivil toplum</w:t>
      </w:r>
      <w:r>
        <w:rPr>
          <w:color w:val="1F4E79"/>
          <w:spacing w:val="-2"/>
        </w:rPr>
        <w:t xml:space="preserve"> </w:t>
      </w:r>
      <w:r>
        <w:rPr>
          <w:color w:val="1F4E79"/>
          <w:spacing w:val="-1"/>
        </w:rPr>
        <w:t>kuruluşları</w:t>
      </w:r>
      <w:r>
        <w:rPr>
          <w:color w:val="1F4E79"/>
        </w:rPr>
        <w:t xml:space="preserve"> ile</w:t>
      </w:r>
      <w:r>
        <w:rPr>
          <w:color w:val="1F4E79"/>
          <w:spacing w:val="1"/>
        </w:rPr>
        <w:t xml:space="preserve"> </w:t>
      </w:r>
      <w:r>
        <w:rPr>
          <w:b/>
          <w:bCs/>
          <w:color w:val="1F4E79"/>
          <w:spacing w:val="-1"/>
        </w:rPr>
        <w:t>birlikte</w:t>
      </w:r>
      <w:r>
        <w:rPr>
          <w:b/>
          <w:bCs/>
          <w:color w:val="1F4E79"/>
        </w:rPr>
        <w:t xml:space="preserve"> </w:t>
      </w:r>
      <w:r>
        <w:rPr>
          <w:b/>
          <w:bCs/>
          <w:color w:val="1F4E79"/>
          <w:spacing w:val="-1"/>
        </w:rPr>
        <w:t>çalış</w:t>
      </w:r>
      <w:r>
        <w:rPr>
          <w:color w:val="1F4E79"/>
          <w:spacing w:val="-1"/>
        </w:rPr>
        <w:t>acak</w:t>
      </w:r>
      <w:r>
        <w:rPr>
          <w:color w:val="1F4E79"/>
        </w:rPr>
        <w:t xml:space="preserve"> </w:t>
      </w:r>
      <w:r>
        <w:rPr>
          <w:color w:val="1F4E79"/>
          <w:spacing w:val="-1"/>
        </w:rPr>
        <w:t>ortak</w:t>
      </w:r>
      <w:r>
        <w:rPr>
          <w:color w:val="1F4E79"/>
          <w:spacing w:val="-2"/>
        </w:rPr>
        <w:t xml:space="preserve"> </w:t>
      </w:r>
      <w:r>
        <w:rPr>
          <w:color w:val="1F4E79"/>
          <w:spacing w:val="-1"/>
        </w:rPr>
        <w:t>çözümler</w:t>
      </w:r>
      <w:r>
        <w:rPr>
          <w:color w:val="1F4E79"/>
        </w:rPr>
        <w:t xml:space="preserve"> </w:t>
      </w:r>
      <w:r>
        <w:rPr>
          <w:color w:val="1F4E79"/>
          <w:spacing w:val="-1"/>
        </w:rPr>
        <w:t>düşüneceğiz.</w:t>
      </w:r>
    </w:p>
    <w:p w:rsidR="00D03D3A" w:rsidRDefault="00D03D3A">
      <w:pPr>
        <w:pStyle w:val="GvdeMetni"/>
        <w:numPr>
          <w:ilvl w:val="0"/>
          <w:numId w:val="3"/>
        </w:numPr>
        <w:tabs>
          <w:tab w:val="left" w:pos="541"/>
        </w:tabs>
        <w:kinsoku w:val="0"/>
        <w:overflowPunct w:val="0"/>
        <w:ind w:right="872" w:hanging="360"/>
        <w:rPr>
          <w:color w:val="000000"/>
        </w:rPr>
      </w:pPr>
      <w:proofErr w:type="gramStart"/>
      <w:r>
        <w:rPr>
          <w:color w:val="1F4E79"/>
          <w:spacing w:val="-1"/>
        </w:rPr>
        <w:t>Kurumsal</w:t>
      </w:r>
      <w:r>
        <w:rPr>
          <w:color w:val="1F4E79"/>
        </w:rPr>
        <w:t xml:space="preserve"> </w:t>
      </w:r>
      <w:r>
        <w:rPr>
          <w:color w:val="1F4E79"/>
          <w:spacing w:val="10"/>
        </w:rPr>
        <w:t xml:space="preserve"> </w:t>
      </w:r>
      <w:r>
        <w:rPr>
          <w:color w:val="1F4E79"/>
          <w:spacing w:val="-1"/>
        </w:rPr>
        <w:t>faaliyetlerimizi</w:t>
      </w:r>
      <w:proofErr w:type="gramEnd"/>
      <w:r>
        <w:rPr>
          <w:color w:val="1F4E79"/>
        </w:rPr>
        <w:t xml:space="preserve"> </w:t>
      </w:r>
      <w:r>
        <w:rPr>
          <w:color w:val="1F4E79"/>
          <w:spacing w:val="7"/>
        </w:rPr>
        <w:t xml:space="preserve"> </w:t>
      </w:r>
      <w:r>
        <w:rPr>
          <w:color w:val="1F4E79"/>
          <w:spacing w:val="-1"/>
        </w:rPr>
        <w:t>Sürdürülebilirlik</w:t>
      </w:r>
      <w:r>
        <w:rPr>
          <w:color w:val="1F4E79"/>
        </w:rPr>
        <w:t xml:space="preserve"> </w:t>
      </w:r>
      <w:r>
        <w:rPr>
          <w:color w:val="1F4E79"/>
          <w:spacing w:val="10"/>
        </w:rPr>
        <w:t xml:space="preserve"> </w:t>
      </w:r>
      <w:r>
        <w:rPr>
          <w:color w:val="1F4E79"/>
          <w:spacing w:val="-1"/>
        </w:rPr>
        <w:t>Raporlarımız</w:t>
      </w:r>
      <w:r>
        <w:rPr>
          <w:color w:val="1F4E79"/>
        </w:rPr>
        <w:t xml:space="preserve"> </w:t>
      </w:r>
      <w:r>
        <w:rPr>
          <w:color w:val="1F4E79"/>
          <w:spacing w:val="9"/>
        </w:rPr>
        <w:t xml:space="preserve"> </w:t>
      </w:r>
      <w:r>
        <w:rPr>
          <w:color w:val="1F4E79"/>
          <w:spacing w:val="-1"/>
        </w:rPr>
        <w:t>başta</w:t>
      </w:r>
      <w:r>
        <w:rPr>
          <w:color w:val="1F4E79"/>
        </w:rPr>
        <w:t xml:space="preserve"> </w:t>
      </w:r>
      <w:r>
        <w:rPr>
          <w:color w:val="1F4E79"/>
          <w:spacing w:val="8"/>
        </w:rPr>
        <w:t xml:space="preserve"> </w:t>
      </w:r>
      <w:r>
        <w:rPr>
          <w:color w:val="1F4E79"/>
          <w:spacing w:val="-1"/>
        </w:rPr>
        <w:t>olmak</w:t>
      </w:r>
      <w:r>
        <w:rPr>
          <w:color w:val="1F4E79"/>
        </w:rPr>
        <w:t xml:space="preserve"> </w:t>
      </w:r>
      <w:r>
        <w:rPr>
          <w:color w:val="1F4E79"/>
          <w:spacing w:val="8"/>
        </w:rPr>
        <w:t xml:space="preserve"> </w:t>
      </w:r>
      <w:r>
        <w:rPr>
          <w:color w:val="1F4E79"/>
          <w:spacing w:val="-1"/>
        </w:rPr>
        <w:t>üzere</w:t>
      </w:r>
      <w:r>
        <w:rPr>
          <w:color w:val="1F4E79"/>
        </w:rPr>
        <w:t xml:space="preserve"> </w:t>
      </w:r>
      <w:r>
        <w:rPr>
          <w:color w:val="1F4E79"/>
          <w:spacing w:val="8"/>
        </w:rPr>
        <w:t xml:space="preserve"> </w:t>
      </w:r>
      <w:r>
        <w:rPr>
          <w:color w:val="1F4E79"/>
          <w:spacing w:val="-1"/>
        </w:rPr>
        <w:t>çeşitli</w:t>
      </w:r>
      <w:r>
        <w:rPr>
          <w:color w:val="1F4E79"/>
        </w:rPr>
        <w:t xml:space="preserve"> </w:t>
      </w:r>
      <w:r>
        <w:rPr>
          <w:color w:val="1F4E79"/>
          <w:spacing w:val="12"/>
        </w:rPr>
        <w:t xml:space="preserve"> </w:t>
      </w:r>
      <w:r>
        <w:rPr>
          <w:b/>
          <w:bCs/>
          <w:color w:val="1F4E79"/>
          <w:spacing w:val="-1"/>
        </w:rPr>
        <w:t>iletişim</w:t>
      </w:r>
      <w:r>
        <w:rPr>
          <w:b/>
          <w:bCs/>
          <w:color w:val="1F4E79"/>
        </w:rPr>
        <w:t xml:space="preserve"> </w:t>
      </w:r>
      <w:r>
        <w:rPr>
          <w:b/>
          <w:bCs/>
          <w:color w:val="1F4E79"/>
          <w:spacing w:val="10"/>
        </w:rPr>
        <w:t xml:space="preserve"> </w:t>
      </w:r>
      <w:r>
        <w:rPr>
          <w:color w:val="1F4E79"/>
          <w:spacing w:val="-1"/>
        </w:rPr>
        <w:t>kanalları</w:t>
      </w:r>
      <w:r>
        <w:rPr>
          <w:color w:val="1F4E79"/>
        </w:rPr>
        <w:t xml:space="preserve"> </w:t>
      </w:r>
      <w:r>
        <w:rPr>
          <w:color w:val="1F4E79"/>
          <w:spacing w:val="9"/>
        </w:rPr>
        <w:t xml:space="preserve"> </w:t>
      </w:r>
      <w:r>
        <w:rPr>
          <w:color w:val="1F4E79"/>
          <w:spacing w:val="-1"/>
        </w:rPr>
        <w:t>ile</w:t>
      </w:r>
      <w:r>
        <w:rPr>
          <w:color w:val="1F4E79"/>
          <w:spacing w:val="103"/>
        </w:rPr>
        <w:t xml:space="preserve"> </w:t>
      </w:r>
      <w:r>
        <w:rPr>
          <w:color w:val="1F4E79"/>
          <w:spacing w:val="-1"/>
        </w:rPr>
        <w:t>kamuoyu ile</w:t>
      </w:r>
      <w:r>
        <w:rPr>
          <w:color w:val="1F4E79"/>
        </w:rPr>
        <w:t xml:space="preserve"> </w:t>
      </w:r>
      <w:r>
        <w:rPr>
          <w:color w:val="1F4E79"/>
          <w:spacing w:val="-1"/>
        </w:rPr>
        <w:t>paylaşacağız.</w:t>
      </w:r>
      <w:r>
        <w:rPr>
          <w:color w:val="1F4E79"/>
        </w:rPr>
        <w:t xml:space="preserve"> </w:t>
      </w:r>
      <w:r>
        <w:rPr>
          <w:color w:val="1F4E79"/>
          <w:spacing w:val="-1"/>
        </w:rPr>
        <w:t>Sosyal</w:t>
      </w:r>
      <w:r>
        <w:rPr>
          <w:color w:val="1F4E79"/>
          <w:spacing w:val="-3"/>
        </w:rPr>
        <w:t xml:space="preserve"> </w:t>
      </w:r>
      <w:r>
        <w:rPr>
          <w:color w:val="1F4E79"/>
          <w:spacing w:val="-1"/>
        </w:rPr>
        <w:t>sorumluluk</w:t>
      </w:r>
      <w:r>
        <w:rPr>
          <w:color w:val="1F4E79"/>
        </w:rPr>
        <w:t xml:space="preserve"> </w:t>
      </w:r>
      <w:r>
        <w:rPr>
          <w:color w:val="1F4E79"/>
          <w:spacing w:val="-1"/>
        </w:rPr>
        <w:t xml:space="preserve">projelerimiz </w:t>
      </w:r>
      <w:r>
        <w:rPr>
          <w:color w:val="1F4E79"/>
        </w:rPr>
        <w:t>ile</w:t>
      </w:r>
      <w:r>
        <w:rPr>
          <w:color w:val="1F4E79"/>
          <w:spacing w:val="-2"/>
        </w:rPr>
        <w:t xml:space="preserve"> </w:t>
      </w:r>
      <w:r>
        <w:rPr>
          <w:color w:val="1F4E79"/>
          <w:spacing w:val="-1"/>
        </w:rPr>
        <w:t>katma</w:t>
      </w:r>
      <w:r>
        <w:rPr>
          <w:color w:val="1F4E79"/>
        </w:rPr>
        <w:t xml:space="preserve"> </w:t>
      </w:r>
      <w:r>
        <w:rPr>
          <w:color w:val="1F4E79"/>
          <w:spacing w:val="-1"/>
        </w:rPr>
        <w:t>değer</w:t>
      </w:r>
      <w:r>
        <w:rPr>
          <w:color w:val="1F4E79"/>
        </w:rPr>
        <w:t xml:space="preserve"> </w:t>
      </w:r>
      <w:r>
        <w:rPr>
          <w:color w:val="1F4E79"/>
          <w:spacing w:val="-1"/>
        </w:rPr>
        <w:t>yaratacak,</w:t>
      </w:r>
      <w:r>
        <w:rPr>
          <w:color w:val="1F4E79"/>
          <w:spacing w:val="4"/>
        </w:rPr>
        <w:t xml:space="preserve"> </w:t>
      </w:r>
      <w:r>
        <w:rPr>
          <w:b/>
          <w:bCs/>
          <w:color w:val="1F4E79"/>
          <w:spacing w:val="-1"/>
        </w:rPr>
        <w:t>örnek</w:t>
      </w:r>
      <w:r>
        <w:rPr>
          <w:b/>
          <w:bCs/>
          <w:color w:val="1F4E79"/>
          <w:spacing w:val="-3"/>
        </w:rPr>
        <w:t xml:space="preserve"> </w:t>
      </w:r>
      <w:r>
        <w:rPr>
          <w:color w:val="1F4E79"/>
          <w:spacing w:val="-1"/>
        </w:rPr>
        <w:t>olacağız.</w:t>
      </w:r>
    </w:p>
    <w:p w:rsidR="00D03D3A" w:rsidRDefault="00D03D3A">
      <w:pPr>
        <w:pStyle w:val="GvdeMetni"/>
        <w:kinsoku w:val="0"/>
        <w:overflowPunct w:val="0"/>
        <w:spacing w:before="10"/>
        <w:ind w:left="0"/>
        <w:rPr>
          <w:sz w:val="12"/>
          <w:szCs w:val="12"/>
        </w:rPr>
      </w:pPr>
    </w:p>
    <w:p w:rsidR="00D03D3A" w:rsidRDefault="006B777B">
      <w:pPr>
        <w:pStyle w:val="GvdeMetni"/>
        <w:kinsoku w:val="0"/>
        <w:overflowPunct w:val="0"/>
        <w:spacing w:line="200" w:lineRule="atLeast"/>
        <w:ind w:left="179"/>
        <w:rPr>
          <w:sz w:val="20"/>
          <w:szCs w:val="20"/>
        </w:rPr>
      </w:pPr>
      <w:r>
        <w:rPr>
          <w:noProof/>
          <w:sz w:val="20"/>
          <w:szCs w:val="20"/>
        </w:rPr>
        <mc:AlternateContent>
          <mc:Choice Requires="wpg">
            <w:drawing>
              <wp:inline distT="0" distB="0" distL="0" distR="0">
                <wp:extent cx="6531610" cy="355600"/>
                <wp:effectExtent l="17145" t="17145" r="23495" b="17780"/>
                <wp:docPr id="50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355600"/>
                          <a:chOff x="0" y="0"/>
                          <a:chExt cx="10286" cy="560"/>
                        </a:xfrm>
                      </wpg:grpSpPr>
                      <wps:wsp>
                        <wps:cNvPr id="503" name="Freeform 207"/>
                        <wps:cNvSpPr>
                          <a:spLocks/>
                        </wps:cNvSpPr>
                        <wps:spPr bwMode="auto">
                          <a:xfrm>
                            <a:off x="25" y="25"/>
                            <a:ext cx="10236" cy="510"/>
                          </a:xfrm>
                          <a:custGeom>
                            <a:avLst/>
                            <a:gdLst>
                              <a:gd name="T0" fmla="*/ 63 w 10236"/>
                              <a:gd name="T1" fmla="*/ 0 h 510"/>
                              <a:gd name="T2" fmla="*/ 41 w 10236"/>
                              <a:gd name="T3" fmla="*/ 3 h 510"/>
                              <a:gd name="T4" fmla="*/ 22 w 10236"/>
                              <a:gd name="T5" fmla="*/ 14 h 510"/>
                              <a:gd name="T6" fmla="*/ 8 w 10236"/>
                              <a:gd name="T7" fmla="*/ 31 h 510"/>
                              <a:gd name="T8" fmla="*/ 1 w 10236"/>
                              <a:gd name="T9" fmla="*/ 52 h 510"/>
                              <a:gd name="T10" fmla="*/ 0 w 10236"/>
                              <a:gd name="T11" fmla="*/ 446 h 510"/>
                              <a:gd name="T12" fmla="*/ 3 w 10236"/>
                              <a:gd name="T13" fmla="*/ 468 h 510"/>
                              <a:gd name="T14" fmla="*/ 14 w 10236"/>
                              <a:gd name="T15" fmla="*/ 487 h 510"/>
                              <a:gd name="T16" fmla="*/ 31 w 10236"/>
                              <a:gd name="T17" fmla="*/ 501 h 510"/>
                              <a:gd name="T18" fmla="*/ 52 w 10236"/>
                              <a:gd name="T19" fmla="*/ 508 h 510"/>
                              <a:gd name="T20" fmla="*/ 10172 w 10236"/>
                              <a:gd name="T21" fmla="*/ 510 h 510"/>
                              <a:gd name="T22" fmla="*/ 10194 w 10236"/>
                              <a:gd name="T23" fmla="*/ 506 h 510"/>
                              <a:gd name="T24" fmla="*/ 10213 w 10236"/>
                              <a:gd name="T25" fmla="*/ 495 h 510"/>
                              <a:gd name="T26" fmla="*/ 10227 w 10236"/>
                              <a:gd name="T27" fmla="*/ 478 h 510"/>
                              <a:gd name="T28" fmla="*/ 10234 w 10236"/>
                              <a:gd name="T29" fmla="*/ 457 h 510"/>
                              <a:gd name="T30" fmla="*/ 10236 w 10236"/>
                              <a:gd name="T31" fmla="*/ 63 h 510"/>
                              <a:gd name="T32" fmla="*/ 10232 w 10236"/>
                              <a:gd name="T33" fmla="*/ 41 h 510"/>
                              <a:gd name="T34" fmla="*/ 10221 w 10236"/>
                              <a:gd name="T35" fmla="*/ 22 h 510"/>
                              <a:gd name="T36" fmla="*/ 10204 w 10236"/>
                              <a:gd name="T37" fmla="*/ 8 h 510"/>
                              <a:gd name="T38" fmla="*/ 10183 w 10236"/>
                              <a:gd name="T39" fmla="*/ 1 h 510"/>
                              <a:gd name="T40" fmla="*/ 63 w 10236"/>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236" h="510">
                                <a:moveTo>
                                  <a:pt x="63" y="0"/>
                                </a:moveTo>
                                <a:lnTo>
                                  <a:pt x="41" y="3"/>
                                </a:lnTo>
                                <a:lnTo>
                                  <a:pt x="22" y="14"/>
                                </a:lnTo>
                                <a:lnTo>
                                  <a:pt x="8" y="31"/>
                                </a:lnTo>
                                <a:lnTo>
                                  <a:pt x="1" y="52"/>
                                </a:lnTo>
                                <a:lnTo>
                                  <a:pt x="0" y="446"/>
                                </a:lnTo>
                                <a:lnTo>
                                  <a:pt x="3" y="468"/>
                                </a:lnTo>
                                <a:lnTo>
                                  <a:pt x="14" y="487"/>
                                </a:lnTo>
                                <a:lnTo>
                                  <a:pt x="31" y="501"/>
                                </a:lnTo>
                                <a:lnTo>
                                  <a:pt x="52" y="508"/>
                                </a:lnTo>
                                <a:lnTo>
                                  <a:pt x="10172" y="510"/>
                                </a:lnTo>
                                <a:lnTo>
                                  <a:pt x="10194" y="506"/>
                                </a:lnTo>
                                <a:lnTo>
                                  <a:pt x="10213" y="495"/>
                                </a:lnTo>
                                <a:lnTo>
                                  <a:pt x="10227" y="478"/>
                                </a:lnTo>
                                <a:lnTo>
                                  <a:pt x="10234" y="457"/>
                                </a:lnTo>
                                <a:lnTo>
                                  <a:pt x="10236" y="63"/>
                                </a:lnTo>
                                <a:lnTo>
                                  <a:pt x="10232" y="41"/>
                                </a:lnTo>
                                <a:lnTo>
                                  <a:pt x="10221" y="22"/>
                                </a:lnTo>
                                <a:lnTo>
                                  <a:pt x="10204" y="8"/>
                                </a:lnTo>
                                <a:lnTo>
                                  <a:pt x="10183"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Text Box 208"/>
                        <wps:cNvSpPr txBox="1">
                          <a:spLocks noChangeArrowheads="1"/>
                        </wps:cNvSpPr>
                        <wps:spPr bwMode="auto">
                          <a:xfrm>
                            <a:off x="0" y="0"/>
                            <a:ext cx="10286"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4"/>
                                <w:ind w:left="205"/>
                                <w:rPr>
                                  <w:color w:val="000000"/>
                                  <w:sz w:val="24"/>
                                  <w:szCs w:val="24"/>
                                </w:rPr>
                              </w:pPr>
                              <w:r>
                                <w:rPr>
                                  <w:b/>
                                  <w:bCs/>
                                  <w:color w:val="1F4E79"/>
                                  <w:sz w:val="24"/>
                                  <w:szCs w:val="24"/>
                                </w:rPr>
                                <w:t xml:space="preserve">DOĞAL </w:t>
                              </w:r>
                              <w:r>
                                <w:rPr>
                                  <w:b/>
                                  <w:bCs/>
                                  <w:color w:val="1F4E79"/>
                                  <w:spacing w:val="-1"/>
                                  <w:sz w:val="24"/>
                                  <w:szCs w:val="24"/>
                                </w:rPr>
                                <w:t>HAYATI</w:t>
                              </w:r>
                              <w:r>
                                <w:rPr>
                                  <w:b/>
                                  <w:bCs/>
                                  <w:color w:val="1F4E79"/>
                                  <w:spacing w:val="1"/>
                                  <w:sz w:val="24"/>
                                  <w:szCs w:val="24"/>
                                </w:rPr>
                                <w:t xml:space="preserve"> </w:t>
                              </w:r>
                              <w:r>
                                <w:rPr>
                                  <w:b/>
                                  <w:bCs/>
                                  <w:color w:val="1F4E79"/>
                                  <w:spacing w:val="-1"/>
                                  <w:sz w:val="24"/>
                                  <w:szCs w:val="24"/>
                                </w:rPr>
                                <w:t>KORUMA</w:t>
                              </w:r>
                            </w:p>
                          </w:txbxContent>
                        </wps:txbx>
                        <wps:bodyPr rot="0" vert="horz" wrap="square" lIns="0" tIns="0" rIns="0" bIns="0" anchor="t" anchorCtr="0" upright="1">
                          <a:noAutofit/>
                        </wps:bodyPr>
                      </wps:wsp>
                    </wpg:wgp>
                  </a:graphicData>
                </a:graphic>
              </wp:inline>
            </w:drawing>
          </mc:Choice>
          <mc:Fallback>
            <w:pict>
              <v:group id="Group 206" o:spid="_x0000_s1107" style="width:514.3pt;height:28pt;mso-position-horizontal-relative:char;mso-position-vertical-relative:line" coordsize="1028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">
                <v:shape id="Freeform 207" o:spid="_x0000_s1108" style="position:absolute;left:25;top:25;width:10236;height:510;visibility:visible;mso-wrap-style:square;v-text-anchor:top" coordsize="1023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" path="m63,l41,3,22,14,8,31,1,52,,446r3,22l14,487r17,14l52,508r10120,2l10194,506r19,-11l10227,478r7,-21l10236,63r-4,-22l10221,22,10204,8r-21,-7l63,xe" filled="f" strokecolor="#963" strokeweight="2.5pt">
                  <v:path arrowok="t" o:connecttype="custom" o:connectlocs="63,0;41,3;22,14;8,31;1,52;0,446;3,468;14,487;31,501;52,508;10172,510;10194,506;10213,495;10227,478;10234,457;10236,63;10232,41;10221,22;10204,8;10183,1;63,0" o:connectangles="0,0,0,0,0,0,0,0,0,0,0,0,0,0,0,0,0,0,0,0,0"/>
                </v:shape>
                <v:shape id="Text Box 208" o:spid="_x0000_s1109" type="#_x0000_t202" style="position:absolute;width:1028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rsidR="00264842" w:rsidRDefault="00264842">
                        <w:pPr>
                          <w:pStyle w:val="GvdeMetni"/>
                          <w:kinsoku w:val="0"/>
                          <w:overflowPunct w:val="0"/>
                          <w:spacing w:before="134"/>
                          <w:ind w:left="205"/>
                          <w:rPr>
                            <w:color w:val="000000"/>
                            <w:sz w:val="24"/>
                            <w:szCs w:val="24"/>
                          </w:rPr>
                        </w:pPr>
                        <w:r>
                          <w:rPr>
                            <w:b/>
                            <w:bCs/>
                            <w:color w:val="1F4E79"/>
                            <w:sz w:val="24"/>
                            <w:szCs w:val="24"/>
                          </w:rPr>
                          <w:t xml:space="preserve">DOĞAL </w:t>
                        </w:r>
                        <w:r>
                          <w:rPr>
                            <w:b/>
                            <w:bCs/>
                            <w:color w:val="1F4E79"/>
                            <w:spacing w:val="-1"/>
                            <w:sz w:val="24"/>
                            <w:szCs w:val="24"/>
                          </w:rPr>
                          <w:t>HAYATI</w:t>
                        </w:r>
                        <w:r>
                          <w:rPr>
                            <w:b/>
                            <w:bCs/>
                            <w:color w:val="1F4E79"/>
                            <w:spacing w:val="1"/>
                            <w:sz w:val="24"/>
                            <w:szCs w:val="24"/>
                          </w:rPr>
                          <w:t xml:space="preserve"> </w:t>
                        </w:r>
                        <w:r>
                          <w:rPr>
                            <w:b/>
                            <w:bCs/>
                            <w:color w:val="1F4E79"/>
                            <w:spacing w:val="-1"/>
                            <w:sz w:val="24"/>
                            <w:szCs w:val="24"/>
                          </w:rPr>
                          <w:t>KORUMA</w:t>
                        </w:r>
                      </w:p>
                    </w:txbxContent>
                  </v:textbox>
                </v:shape>
                <w10:anchorlock/>
              </v:group>
            </w:pict>
          </mc:Fallback>
        </mc:AlternateContent>
      </w:r>
    </w:p>
    <w:p w:rsidR="00D03D3A" w:rsidRDefault="00D03D3A">
      <w:pPr>
        <w:pStyle w:val="GvdeMetni"/>
        <w:kinsoku w:val="0"/>
        <w:overflowPunct w:val="0"/>
        <w:ind w:left="0"/>
      </w:pPr>
    </w:p>
    <w:p w:rsidR="003C3FF3" w:rsidRDefault="008F0FBC" w:rsidP="003C3FF3">
      <w:pPr>
        <w:pStyle w:val="GvdeMetni"/>
        <w:kinsoku w:val="0"/>
        <w:overflowPunct w:val="0"/>
        <w:ind w:left="231" w:right="872"/>
        <w:rPr>
          <w:color w:val="1F4E79"/>
          <w:spacing w:val="-1"/>
        </w:rPr>
      </w:pPr>
      <w:r>
        <w:rPr>
          <w:color w:val="1F4E79"/>
          <w:spacing w:val="-1"/>
        </w:rPr>
        <w:t>Otel</w:t>
      </w:r>
      <w:r w:rsidR="00D03D3A">
        <w:rPr>
          <w:color w:val="1F4E79"/>
          <w:spacing w:val="-1"/>
        </w:rPr>
        <w:t>imizde</w:t>
      </w:r>
      <w:r w:rsidR="00D03D3A">
        <w:rPr>
          <w:color w:val="1F4E79"/>
          <w:spacing w:val="22"/>
        </w:rPr>
        <w:t xml:space="preserve"> </w:t>
      </w:r>
      <w:r>
        <w:rPr>
          <w:color w:val="1F4E79"/>
          <w:spacing w:val="-1"/>
        </w:rPr>
        <w:t>Tavuk kümesi</w:t>
      </w:r>
      <w:r w:rsidR="00D03D3A">
        <w:rPr>
          <w:color w:val="1F4E79"/>
          <w:spacing w:val="24"/>
        </w:rPr>
        <w:t xml:space="preserve"> </w:t>
      </w:r>
      <w:r w:rsidR="003C3FF3">
        <w:rPr>
          <w:color w:val="1F4E79"/>
          <w:spacing w:val="-1"/>
        </w:rPr>
        <w:t>bulunmaktadır.</w:t>
      </w:r>
    </w:p>
    <w:p w:rsidR="003C3FF3" w:rsidRDefault="003C3FF3" w:rsidP="003C3FF3">
      <w:pPr>
        <w:pStyle w:val="GvdeMetni"/>
        <w:kinsoku w:val="0"/>
        <w:overflowPunct w:val="0"/>
        <w:ind w:left="231" w:right="872"/>
        <w:rPr>
          <w:color w:val="1F4E79"/>
          <w:spacing w:val="-1"/>
        </w:rPr>
      </w:pPr>
      <w:r>
        <w:rPr>
          <w:color w:val="1F4E79"/>
          <w:spacing w:val="-1"/>
        </w:rPr>
        <w:t>Büfelerden artan yi</w:t>
      </w:r>
      <w:r w:rsidR="008F0FBC">
        <w:rPr>
          <w:color w:val="1F4E79"/>
          <w:spacing w:val="-1"/>
        </w:rPr>
        <w:t>yecekler, kaplara konularak kümeste değerlendirilmektedir.</w:t>
      </w:r>
      <w:r>
        <w:rPr>
          <w:color w:val="1F4E79"/>
          <w:spacing w:val="-1"/>
        </w:rPr>
        <w:t xml:space="preserve"> Böylece hem artan yiyecekler değerlendirilmekte hem de kedilerin beslenmesi sağlanmaktadır.</w:t>
      </w:r>
    </w:p>
    <w:p w:rsidR="003C3FF3" w:rsidRDefault="00C15770" w:rsidP="003C3FF3">
      <w:pPr>
        <w:pStyle w:val="GvdeMetni"/>
        <w:kinsoku w:val="0"/>
        <w:overflowPunct w:val="0"/>
        <w:ind w:left="231" w:right="872"/>
        <w:rPr>
          <w:color w:val="1F4E79"/>
          <w:spacing w:val="-1"/>
        </w:rPr>
      </w:pPr>
      <w:r>
        <w:rPr>
          <w:color w:val="1F4E79"/>
          <w:spacing w:val="-1"/>
        </w:rPr>
        <w:t>Belirli periyodlarla Manavgat’a Sahipsiz</w:t>
      </w:r>
      <w:r w:rsidR="003C3FF3">
        <w:rPr>
          <w:color w:val="1F4E79"/>
          <w:spacing w:val="-1"/>
        </w:rPr>
        <w:t xml:space="preserve"> Hayvan Barınağına ziyarete gidilmektedir.</w:t>
      </w:r>
    </w:p>
    <w:p w:rsidR="003C3FF3" w:rsidRPr="003C3FF3" w:rsidRDefault="003C3FF3" w:rsidP="003C3FF3">
      <w:pPr>
        <w:pStyle w:val="GvdeMetni"/>
        <w:kinsoku w:val="0"/>
        <w:overflowPunct w:val="0"/>
        <w:ind w:left="231" w:right="872"/>
        <w:rPr>
          <w:color w:val="1F4E79"/>
          <w:spacing w:val="22"/>
        </w:rPr>
      </w:pPr>
    </w:p>
    <w:p w:rsidR="00D03D3A" w:rsidRDefault="003C3FF3">
      <w:pPr>
        <w:pStyle w:val="GvdeMetni"/>
        <w:kinsoku w:val="0"/>
        <w:overflowPunct w:val="0"/>
        <w:spacing w:before="3"/>
        <w:ind w:left="0"/>
      </w:pPr>
      <w:r>
        <w:t xml:space="preserve">       </w:t>
      </w:r>
    </w:p>
    <w:p w:rsidR="00D03D3A" w:rsidRDefault="006555C4">
      <w:pPr>
        <w:pStyle w:val="GvdeMetni"/>
        <w:kinsoku w:val="0"/>
        <w:overflowPunct w:val="0"/>
        <w:spacing w:line="200" w:lineRule="atLeast"/>
        <w:ind w:left="231"/>
        <w:rPr>
          <w:color w:val="1F497D" w:themeColor="text2"/>
        </w:rPr>
      </w:pPr>
      <w:r w:rsidRPr="006555C4">
        <w:rPr>
          <w:color w:val="1F497D" w:themeColor="text2"/>
        </w:rPr>
        <w:lastRenderedPageBreak/>
        <w:t xml:space="preserve">                                   </w:t>
      </w:r>
    </w:p>
    <w:p w:rsidR="006555C4" w:rsidRDefault="006555C4">
      <w:pPr>
        <w:pStyle w:val="GvdeMetni"/>
        <w:kinsoku w:val="0"/>
        <w:overflowPunct w:val="0"/>
        <w:spacing w:line="200" w:lineRule="atLeast"/>
        <w:ind w:left="231"/>
        <w:rPr>
          <w:color w:val="1F497D" w:themeColor="text2"/>
        </w:rPr>
      </w:pPr>
    </w:p>
    <w:p w:rsidR="006555C4" w:rsidRDefault="006555C4" w:rsidP="006555C4">
      <w:pPr>
        <w:pStyle w:val="GvdeMetni"/>
        <w:kinsoku w:val="0"/>
        <w:overflowPunct w:val="0"/>
        <w:ind w:left="0" w:right="876"/>
        <w:jc w:val="both"/>
        <w:rPr>
          <w:color w:val="1F4E79"/>
          <w:spacing w:val="-1"/>
        </w:rPr>
      </w:pPr>
    </w:p>
    <w:p w:rsidR="00D03D3A" w:rsidRDefault="00D03D3A">
      <w:pPr>
        <w:pStyle w:val="GvdeMetni"/>
        <w:kinsoku w:val="0"/>
        <w:overflowPunct w:val="0"/>
        <w:ind w:left="103" w:right="876"/>
        <w:jc w:val="both"/>
        <w:rPr>
          <w:color w:val="000000"/>
        </w:rPr>
      </w:pPr>
      <w:r>
        <w:rPr>
          <w:color w:val="1F4E79"/>
          <w:spacing w:val="-1"/>
        </w:rPr>
        <w:t>Deniz</w:t>
      </w:r>
      <w:r>
        <w:rPr>
          <w:color w:val="1F4E79"/>
          <w:spacing w:val="6"/>
        </w:rPr>
        <w:t xml:space="preserve"> </w:t>
      </w:r>
      <w:r>
        <w:rPr>
          <w:color w:val="1F4E79"/>
          <w:spacing w:val="-1"/>
        </w:rPr>
        <w:t>suyunun</w:t>
      </w:r>
      <w:r>
        <w:rPr>
          <w:color w:val="1F4E79"/>
          <w:spacing w:val="7"/>
        </w:rPr>
        <w:t xml:space="preserve"> </w:t>
      </w:r>
      <w:r>
        <w:rPr>
          <w:color w:val="1F4E79"/>
          <w:spacing w:val="-1"/>
        </w:rPr>
        <w:t>temizliği</w:t>
      </w:r>
      <w:r>
        <w:rPr>
          <w:color w:val="1F4E79"/>
          <w:spacing w:val="7"/>
        </w:rPr>
        <w:t xml:space="preserve"> </w:t>
      </w:r>
      <w:r>
        <w:rPr>
          <w:color w:val="1F4E79"/>
          <w:spacing w:val="-1"/>
        </w:rPr>
        <w:t>hem</w:t>
      </w:r>
      <w:r>
        <w:rPr>
          <w:color w:val="1F4E79"/>
          <w:spacing w:val="8"/>
        </w:rPr>
        <w:t xml:space="preserve"> </w:t>
      </w:r>
      <w:r>
        <w:rPr>
          <w:color w:val="1F4E79"/>
          <w:spacing w:val="-1"/>
        </w:rPr>
        <w:t>doğal</w:t>
      </w:r>
      <w:r>
        <w:rPr>
          <w:color w:val="1F4E79"/>
          <w:spacing w:val="7"/>
        </w:rPr>
        <w:t xml:space="preserve"> </w:t>
      </w:r>
      <w:r>
        <w:rPr>
          <w:color w:val="1F4E79"/>
          <w:spacing w:val="-1"/>
        </w:rPr>
        <w:t>yaşamı</w:t>
      </w:r>
      <w:r>
        <w:rPr>
          <w:color w:val="1F4E79"/>
          <w:spacing w:val="4"/>
        </w:rPr>
        <w:t xml:space="preserve"> </w:t>
      </w:r>
      <w:r>
        <w:rPr>
          <w:color w:val="1F4E79"/>
          <w:spacing w:val="-1"/>
        </w:rPr>
        <w:t>koruma</w:t>
      </w:r>
      <w:r>
        <w:rPr>
          <w:color w:val="1F4E79"/>
          <w:spacing w:val="7"/>
        </w:rPr>
        <w:t xml:space="preserve"> </w:t>
      </w:r>
      <w:r>
        <w:rPr>
          <w:color w:val="1F4E79"/>
          <w:spacing w:val="-1"/>
        </w:rPr>
        <w:t>hem</w:t>
      </w:r>
      <w:r>
        <w:rPr>
          <w:color w:val="1F4E79"/>
          <w:spacing w:val="8"/>
        </w:rPr>
        <w:t xml:space="preserve"> </w:t>
      </w:r>
      <w:r>
        <w:rPr>
          <w:color w:val="1F4E79"/>
          <w:spacing w:val="-1"/>
        </w:rPr>
        <w:t>de</w:t>
      </w:r>
      <w:r>
        <w:rPr>
          <w:color w:val="1F4E79"/>
          <w:spacing w:val="8"/>
        </w:rPr>
        <w:t xml:space="preserve"> </w:t>
      </w:r>
      <w:r>
        <w:rPr>
          <w:color w:val="1F4E79"/>
          <w:spacing w:val="-1"/>
        </w:rPr>
        <w:t>sürdürülebilir</w:t>
      </w:r>
      <w:r>
        <w:rPr>
          <w:color w:val="1F4E79"/>
          <w:spacing w:val="7"/>
        </w:rPr>
        <w:t xml:space="preserve"> </w:t>
      </w:r>
      <w:r>
        <w:rPr>
          <w:color w:val="1F4E79"/>
          <w:spacing w:val="-1"/>
        </w:rPr>
        <w:t>turizm</w:t>
      </w:r>
      <w:r>
        <w:rPr>
          <w:color w:val="1F4E79"/>
          <w:spacing w:val="6"/>
        </w:rPr>
        <w:t xml:space="preserve"> </w:t>
      </w:r>
      <w:r>
        <w:rPr>
          <w:color w:val="1F4E79"/>
          <w:spacing w:val="-1"/>
        </w:rPr>
        <w:t>kapsamında</w:t>
      </w:r>
      <w:r>
        <w:rPr>
          <w:color w:val="1F4E79"/>
          <w:spacing w:val="7"/>
        </w:rPr>
        <w:t xml:space="preserve"> </w:t>
      </w:r>
      <w:r>
        <w:rPr>
          <w:color w:val="1F4E79"/>
        </w:rPr>
        <w:t>en</w:t>
      </w:r>
      <w:r>
        <w:rPr>
          <w:color w:val="1F4E79"/>
          <w:spacing w:val="7"/>
        </w:rPr>
        <w:t xml:space="preserve"> </w:t>
      </w:r>
      <w:r>
        <w:rPr>
          <w:color w:val="1F4E79"/>
          <w:spacing w:val="-1"/>
        </w:rPr>
        <w:t>büyük</w:t>
      </w:r>
      <w:r>
        <w:rPr>
          <w:color w:val="1F4E79"/>
          <w:spacing w:val="5"/>
        </w:rPr>
        <w:t xml:space="preserve"> </w:t>
      </w:r>
      <w:r>
        <w:rPr>
          <w:color w:val="1F4E79"/>
          <w:spacing w:val="-1"/>
        </w:rPr>
        <w:t>öncelik</w:t>
      </w:r>
      <w:r>
        <w:rPr>
          <w:color w:val="1F4E79"/>
          <w:spacing w:val="103"/>
        </w:rPr>
        <w:t xml:space="preserve"> </w:t>
      </w:r>
      <w:r>
        <w:rPr>
          <w:color w:val="1F4E79"/>
          <w:spacing w:val="-1"/>
        </w:rPr>
        <w:t>verdiğimiz</w:t>
      </w:r>
      <w:r>
        <w:rPr>
          <w:color w:val="1F4E79"/>
          <w:spacing w:val="-3"/>
        </w:rPr>
        <w:t xml:space="preserve"> </w:t>
      </w:r>
      <w:r>
        <w:rPr>
          <w:color w:val="1F4E79"/>
          <w:spacing w:val="-1"/>
        </w:rPr>
        <w:t>konuların başında</w:t>
      </w:r>
      <w:r>
        <w:rPr>
          <w:color w:val="1F4E79"/>
        </w:rPr>
        <w:t xml:space="preserve"> </w:t>
      </w:r>
      <w:r>
        <w:rPr>
          <w:color w:val="1F4E79"/>
          <w:spacing w:val="-1"/>
        </w:rPr>
        <w:t xml:space="preserve">gelmektedir. </w:t>
      </w:r>
      <w:r w:rsidR="003C3FF3">
        <w:rPr>
          <w:color w:val="1F4E79"/>
        </w:rPr>
        <w:t>Otel sahilimizin Mavi Bayrağı bulunmaktadır.</w:t>
      </w:r>
    </w:p>
    <w:p w:rsidR="00D03D3A" w:rsidRDefault="00D03D3A">
      <w:pPr>
        <w:pStyle w:val="GvdeMetni"/>
        <w:kinsoku w:val="0"/>
        <w:overflowPunct w:val="0"/>
        <w:ind w:left="0"/>
      </w:pPr>
    </w:p>
    <w:p w:rsidR="00D03D3A" w:rsidRDefault="00D03D3A">
      <w:pPr>
        <w:pStyle w:val="GvdeMetni"/>
        <w:kinsoku w:val="0"/>
        <w:overflowPunct w:val="0"/>
        <w:ind w:left="103" w:right="869"/>
        <w:jc w:val="both"/>
        <w:rPr>
          <w:color w:val="000000"/>
        </w:rPr>
      </w:pPr>
      <w:r>
        <w:rPr>
          <w:color w:val="1F4E79"/>
        </w:rPr>
        <w:t>Bu</w:t>
      </w:r>
      <w:r>
        <w:rPr>
          <w:color w:val="1F4E79"/>
          <w:spacing w:val="6"/>
        </w:rPr>
        <w:t xml:space="preserve"> </w:t>
      </w:r>
      <w:r>
        <w:rPr>
          <w:color w:val="1F4E79"/>
        </w:rPr>
        <w:t>kapsamda</w:t>
      </w:r>
      <w:r>
        <w:rPr>
          <w:color w:val="1F4E79"/>
          <w:spacing w:val="5"/>
        </w:rPr>
        <w:t xml:space="preserve"> </w:t>
      </w:r>
      <w:r>
        <w:rPr>
          <w:color w:val="1F4E79"/>
          <w:spacing w:val="-1"/>
        </w:rPr>
        <w:t>plajda</w:t>
      </w:r>
      <w:r>
        <w:rPr>
          <w:color w:val="1F4E79"/>
          <w:spacing w:val="7"/>
        </w:rPr>
        <w:t xml:space="preserve"> </w:t>
      </w:r>
      <w:r>
        <w:rPr>
          <w:color w:val="1F4E79"/>
          <w:spacing w:val="-1"/>
        </w:rPr>
        <w:t>yeterli</w:t>
      </w:r>
      <w:r>
        <w:rPr>
          <w:color w:val="1F4E79"/>
          <w:spacing w:val="4"/>
        </w:rPr>
        <w:t xml:space="preserve"> </w:t>
      </w:r>
      <w:r>
        <w:rPr>
          <w:color w:val="1F4E79"/>
          <w:spacing w:val="-1"/>
        </w:rPr>
        <w:t>sayıda</w:t>
      </w:r>
      <w:r>
        <w:rPr>
          <w:color w:val="1F4E79"/>
          <w:spacing w:val="7"/>
        </w:rPr>
        <w:t xml:space="preserve"> </w:t>
      </w:r>
      <w:r>
        <w:rPr>
          <w:color w:val="1F4E79"/>
          <w:spacing w:val="-1"/>
        </w:rPr>
        <w:t>çöp</w:t>
      </w:r>
      <w:r>
        <w:rPr>
          <w:color w:val="1F4E79"/>
          <w:spacing w:val="7"/>
        </w:rPr>
        <w:t xml:space="preserve"> </w:t>
      </w:r>
      <w:r>
        <w:rPr>
          <w:color w:val="1F4E79"/>
          <w:spacing w:val="-1"/>
        </w:rPr>
        <w:t>kutusu,</w:t>
      </w:r>
      <w:r>
        <w:rPr>
          <w:color w:val="1F4E79"/>
          <w:spacing w:val="4"/>
        </w:rPr>
        <w:t xml:space="preserve"> </w:t>
      </w:r>
      <w:r>
        <w:rPr>
          <w:color w:val="1F4E79"/>
        </w:rPr>
        <w:t>atık</w:t>
      </w:r>
      <w:r>
        <w:rPr>
          <w:color w:val="1F4E79"/>
          <w:spacing w:val="5"/>
        </w:rPr>
        <w:t xml:space="preserve"> </w:t>
      </w:r>
      <w:proofErr w:type="gramStart"/>
      <w:r>
        <w:rPr>
          <w:color w:val="1F4E79"/>
          <w:spacing w:val="-1"/>
        </w:rPr>
        <w:t>konteynırı</w:t>
      </w:r>
      <w:proofErr w:type="gramEnd"/>
      <w:r>
        <w:rPr>
          <w:color w:val="1F4E79"/>
          <w:spacing w:val="6"/>
        </w:rPr>
        <w:t xml:space="preserve"> </w:t>
      </w:r>
      <w:r>
        <w:rPr>
          <w:color w:val="1F4E79"/>
          <w:spacing w:val="-1"/>
        </w:rPr>
        <w:t>bulunduruyor,</w:t>
      </w:r>
      <w:r>
        <w:rPr>
          <w:color w:val="1F4E79"/>
          <w:spacing w:val="7"/>
        </w:rPr>
        <w:t xml:space="preserve"> </w:t>
      </w:r>
      <w:r>
        <w:rPr>
          <w:color w:val="1F4E79"/>
          <w:spacing w:val="-1"/>
        </w:rPr>
        <w:t>düzenli</w:t>
      </w:r>
      <w:r>
        <w:rPr>
          <w:color w:val="1F4E79"/>
          <w:spacing w:val="7"/>
        </w:rPr>
        <w:t xml:space="preserve"> </w:t>
      </w:r>
      <w:r>
        <w:rPr>
          <w:color w:val="1F4E79"/>
          <w:spacing w:val="-1"/>
        </w:rPr>
        <w:t>olarak</w:t>
      </w:r>
      <w:r>
        <w:rPr>
          <w:color w:val="1F4E79"/>
          <w:spacing w:val="7"/>
        </w:rPr>
        <w:t xml:space="preserve"> </w:t>
      </w:r>
      <w:r>
        <w:rPr>
          <w:color w:val="1F4E79"/>
          <w:spacing w:val="-1"/>
        </w:rPr>
        <w:t>boşaltıyor</w:t>
      </w:r>
      <w:r>
        <w:rPr>
          <w:color w:val="1F4E79"/>
          <w:spacing w:val="5"/>
        </w:rPr>
        <w:t xml:space="preserve"> </w:t>
      </w:r>
      <w:r>
        <w:rPr>
          <w:color w:val="1F4E79"/>
        </w:rPr>
        <w:t>ve</w:t>
      </w:r>
      <w:r>
        <w:rPr>
          <w:color w:val="1F4E79"/>
          <w:spacing w:val="5"/>
        </w:rPr>
        <w:t xml:space="preserve"> </w:t>
      </w:r>
      <w:r>
        <w:rPr>
          <w:color w:val="1F4E79"/>
          <w:spacing w:val="-1"/>
        </w:rPr>
        <w:t>temiz</w:t>
      </w:r>
      <w:r>
        <w:rPr>
          <w:color w:val="1F4E79"/>
          <w:spacing w:val="97"/>
        </w:rPr>
        <w:t xml:space="preserve"> </w:t>
      </w:r>
      <w:r>
        <w:rPr>
          <w:color w:val="1F4E79"/>
          <w:spacing w:val="-1"/>
        </w:rPr>
        <w:t>tutuyoruz.</w:t>
      </w:r>
      <w:r>
        <w:rPr>
          <w:color w:val="1F4E79"/>
          <w:spacing w:val="28"/>
        </w:rPr>
        <w:t xml:space="preserve"> </w:t>
      </w:r>
      <w:r>
        <w:rPr>
          <w:color w:val="1F4E79"/>
          <w:spacing w:val="-1"/>
        </w:rPr>
        <w:t>Sahillerimizin</w:t>
      </w:r>
      <w:r>
        <w:rPr>
          <w:color w:val="1F4E79"/>
          <w:spacing w:val="28"/>
        </w:rPr>
        <w:t xml:space="preserve"> </w:t>
      </w:r>
      <w:r>
        <w:rPr>
          <w:color w:val="1F4E79"/>
          <w:spacing w:val="-1"/>
        </w:rPr>
        <w:t>daha</w:t>
      </w:r>
      <w:r>
        <w:rPr>
          <w:color w:val="1F4E79"/>
          <w:spacing w:val="31"/>
        </w:rPr>
        <w:t xml:space="preserve"> </w:t>
      </w:r>
      <w:r>
        <w:rPr>
          <w:color w:val="1F4E79"/>
          <w:spacing w:val="-1"/>
        </w:rPr>
        <w:t>temiz</w:t>
      </w:r>
      <w:r>
        <w:rPr>
          <w:color w:val="1F4E79"/>
          <w:spacing w:val="27"/>
        </w:rPr>
        <w:t xml:space="preserve"> </w:t>
      </w:r>
      <w:r>
        <w:rPr>
          <w:color w:val="1F4E79"/>
          <w:spacing w:val="-1"/>
        </w:rPr>
        <w:t>olabilmesi</w:t>
      </w:r>
      <w:r>
        <w:rPr>
          <w:color w:val="1F4E79"/>
          <w:spacing w:val="29"/>
        </w:rPr>
        <w:t xml:space="preserve"> </w:t>
      </w:r>
      <w:r>
        <w:rPr>
          <w:color w:val="1F4E79"/>
        </w:rPr>
        <w:t>için</w:t>
      </w:r>
      <w:r>
        <w:rPr>
          <w:color w:val="1F4E79"/>
          <w:spacing w:val="28"/>
        </w:rPr>
        <w:t xml:space="preserve"> </w:t>
      </w:r>
      <w:r>
        <w:rPr>
          <w:color w:val="1F4E79"/>
          <w:spacing w:val="-1"/>
        </w:rPr>
        <w:t>plaj</w:t>
      </w:r>
      <w:r>
        <w:rPr>
          <w:color w:val="1F4E79"/>
          <w:spacing w:val="31"/>
        </w:rPr>
        <w:t xml:space="preserve"> </w:t>
      </w:r>
      <w:r>
        <w:rPr>
          <w:color w:val="1F4E79"/>
          <w:spacing w:val="-1"/>
        </w:rPr>
        <w:t>görevlilerimize</w:t>
      </w:r>
      <w:r>
        <w:rPr>
          <w:color w:val="1F4E79"/>
          <w:spacing w:val="29"/>
        </w:rPr>
        <w:t xml:space="preserve"> </w:t>
      </w:r>
      <w:r>
        <w:rPr>
          <w:color w:val="1F4E79"/>
          <w:spacing w:val="-1"/>
        </w:rPr>
        <w:t>eğitimler</w:t>
      </w:r>
      <w:r>
        <w:rPr>
          <w:color w:val="1F4E79"/>
          <w:spacing w:val="29"/>
        </w:rPr>
        <w:t xml:space="preserve"> </w:t>
      </w:r>
      <w:r>
        <w:rPr>
          <w:color w:val="1F4E79"/>
          <w:spacing w:val="-1"/>
        </w:rPr>
        <w:t>veriyor,</w:t>
      </w:r>
      <w:r>
        <w:rPr>
          <w:color w:val="1F4E79"/>
          <w:spacing w:val="29"/>
        </w:rPr>
        <w:t xml:space="preserve"> </w:t>
      </w:r>
      <w:r>
        <w:rPr>
          <w:color w:val="1F4E79"/>
          <w:spacing w:val="-1"/>
        </w:rPr>
        <w:t>plajların</w:t>
      </w:r>
      <w:r>
        <w:rPr>
          <w:color w:val="1F4E79"/>
          <w:spacing w:val="27"/>
        </w:rPr>
        <w:t xml:space="preserve"> </w:t>
      </w:r>
      <w:r>
        <w:rPr>
          <w:color w:val="1F4E79"/>
          <w:spacing w:val="-1"/>
        </w:rPr>
        <w:t>temizliğini</w:t>
      </w:r>
      <w:r>
        <w:rPr>
          <w:color w:val="1F4E79"/>
          <w:spacing w:val="103"/>
        </w:rPr>
        <w:t xml:space="preserve"> </w:t>
      </w:r>
      <w:r>
        <w:rPr>
          <w:color w:val="1F4E79"/>
          <w:spacing w:val="-1"/>
        </w:rPr>
        <w:t>kontrol</w:t>
      </w:r>
      <w:r>
        <w:rPr>
          <w:color w:val="1F4E79"/>
        </w:rPr>
        <w:t xml:space="preserve"> </w:t>
      </w:r>
      <w:r>
        <w:rPr>
          <w:color w:val="1F4E79"/>
          <w:spacing w:val="-1"/>
        </w:rPr>
        <w:t>ediyoruz.</w:t>
      </w:r>
    </w:p>
    <w:p w:rsidR="006555C4" w:rsidRDefault="006555C4" w:rsidP="006555C4">
      <w:pPr>
        <w:pStyle w:val="GvdeMetni"/>
        <w:kinsoku w:val="0"/>
        <w:overflowPunct w:val="0"/>
        <w:ind w:left="0" w:right="869"/>
        <w:jc w:val="both"/>
        <w:rPr>
          <w:color w:val="000000"/>
        </w:rPr>
      </w:pPr>
    </w:p>
    <w:p w:rsidR="006555C4" w:rsidRDefault="006555C4" w:rsidP="006555C4">
      <w:pPr>
        <w:pStyle w:val="GvdeMetni"/>
        <w:kinsoku w:val="0"/>
        <w:overflowPunct w:val="0"/>
        <w:ind w:left="0" w:right="869"/>
        <w:jc w:val="both"/>
        <w:rPr>
          <w:color w:val="000000"/>
        </w:rPr>
      </w:pPr>
      <w:r>
        <w:rPr>
          <w:noProof/>
          <w:sz w:val="20"/>
          <w:szCs w:val="20"/>
        </w:rPr>
        <mc:AlternateContent>
          <mc:Choice Requires="wps">
            <w:drawing>
              <wp:inline distT="0" distB="0" distL="0" distR="0" wp14:anchorId="02E86577" wp14:editId="2889434C">
                <wp:extent cx="6686550" cy="323850"/>
                <wp:effectExtent l="19050" t="19050" r="19050" b="19050"/>
                <wp:docPr id="437"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0" cy="32385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txbx>
                        <w:txbxContent>
                          <w:p w:rsidR="00264842" w:rsidRPr="006555C4" w:rsidRDefault="00264842" w:rsidP="006555C4">
                            <w:pPr>
                              <w:rPr>
                                <w:rFonts w:asciiTheme="minorHAnsi" w:hAnsiTheme="minorHAnsi" w:cstheme="minorHAnsi"/>
                                <w:b/>
                                <w:color w:val="1F497D" w:themeColor="text2"/>
                              </w:rPr>
                            </w:pPr>
                            <w:r>
                              <w:rPr>
                                <w:rFonts w:asciiTheme="minorHAnsi" w:hAnsiTheme="minorHAnsi" w:cstheme="minorHAnsi"/>
                                <w:b/>
                                <w:color w:val="1F497D" w:themeColor="text2"/>
                              </w:rPr>
                              <w:t>ÇEVRE ÖNCELİKLERİMİZ</w:t>
                            </w:r>
                          </w:p>
                        </w:txbxContent>
                      </wps:txbx>
                      <wps:bodyPr rot="0" vert="horz" wrap="square" lIns="91440" tIns="45720" rIns="91440" bIns="45720" anchor="t" anchorCtr="0" upright="1">
                        <a:noAutofit/>
                      </wps:bodyPr>
                    </wps:wsp>
                  </a:graphicData>
                </a:graphic>
              </wp:inline>
            </w:drawing>
          </mc:Choice>
          <mc:Fallback>
            <w:pict>
              <v:shape w14:anchorId="02E86577" id="Freeform 244" o:spid="_x0000_s1110" style="width:526.5pt;height:25.5pt;visibility:visible;mso-wrap-style:square;mso-left-percent:-10001;mso-top-percent:-10001;mso-position-horizontal:absolute;mso-position-horizontal-relative:char;mso-position-vertical:absolute;mso-position-vertical-relative:line;mso-left-percent:-10001;mso-top-percent:-10001;v-text-anchor:top" coordsize="10530,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" adj="-11796480,,5400" path="m63,l41,3,22,14,8,31,1,52,,446r3,22l14,487r17,14l52,508r10414,2l10488,506r19,-11l10521,478r7,-21l10530,63r-4,-22l10515,22,10498,8r-21,-7l63,xe" filled="f" strokecolor="#963" strokeweight="2.5pt">
                <v:stroke joinstyle="round"/>
                <v:formulas/>
                <v:path arrowok="t" o:connecttype="custom" o:connectlocs="40005,0;26035,1905;13970,8890;5080,19685;635,33020;0,283210;1905,297180;8890,309245;19685,318135;33020,322580;6645910,323850;6659880,321310;6671945,314325;6680835,303530;6685280,290195;6686550,40005;6684010,26035;6677025,13970;6666230,5080;6652895,635;40005,0" o:connectangles="0,0,0,0,0,0,0,0,0,0,0,0,0,0,0,0,0,0,0,0,0" textboxrect="0,0,10530,510"/>
                <v:textbox>
                  <w:txbxContent>
                    <w:p w:rsidR="00264842" w:rsidRPr="006555C4" w:rsidRDefault="00264842" w:rsidP="006555C4">
                      <w:pPr>
                        <w:rPr>
                          <w:rFonts w:asciiTheme="minorHAnsi" w:hAnsiTheme="minorHAnsi" w:cstheme="minorHAnsi"/>
                          <w:b/>
                          <w:color w:val="1F497D" w:themeColor="text2"/>
                        </w:rPr>
                      </w:pPr>
                      <w:r>
                        <w:rPr>
                          <w:rFonts w:asciiTheme="minorHAnsi" w:hAnsiTheme="minorHAnsi" w:cstheme="minorHAnsi"/>
                          <w:b/>
                          <w:color w:val="1F497D" w:themeColor="text2"/>
                        </w:rPr>
                        <w:t>ÇEVRE ÖNCELİKLERİMİZ</w:t>
                      </w:r>
                    </w:p>
                  </w:txbxContent>
                </v:textbox>
                <w10:anchorlock/>
              </v:shape>
            </w:pict>
          </mc:Fallback>
        </mc:AlternateContent>
      </w:r>
    </w:p>
    <w:p w:rsidR="006555C4" w:rsidRDefault="006555C4" w:rsidP="006555C4">
      <w:pPr>
        <w:pStyle w:val="GvdeMetni"/>
        <w:kinsoku w:val="0"/>
        <w:overflowPunct w:val="0"/>
        <w:ind w:left="0" w:right="869"/>
        <w:jc w:val="both"/>
        <w:rPr>
          <w:color w:val="000000"/>
        </w:rPr>
      </w:pPr>
    </w:p>
    <w:p w:rsidR="006555C4" w:rsidRDefault="006555C4" w:rsidP="006555C4">
      <w:pPr>
        <w:pStyle w:val="GvdeMetni"/>
        <w:kinsoku w:val="0"/>
        <w:overflowPunct w:val="0"/>
        <w:ind w:left="0" w:right="869"/>
        <w:jc w:val="both"/>
        <w:rPr>
          <w:color w:val="000000"/>
        </w:rPr>
      </w:pPr>
    </w:p>
    <w:p w:rsidR="006555C4" w:rsidRPr="006555C4" w:rsidRDefault="006555C4" w:rsidP="006555C4">
      <w:pPr>
        <w:numPr>
          <w:ilvl w:val="0"/>
          <w:numId w:val="2"/>
        </w:numPr>
        <w:tabs>
          <w:tab w:val="left" w:pos="681"/>
        </w:tabs>
        <w:kinsoku w:val="0"/>
        <w:overflowPunct w:val="0"/>
        <w:ind w:right="871" w:hanging="360"/>
        <w:jc w:val="both"/>
        <w:rPr>
          <w:rFonts w:ascii="Calibri" w:hAnsi="Calibri" w:cs="Calibri"/>
          <w:color w:val="000000"/>
          <w:sz w:val="22"/>
          <w:szCs w:val="22"/>
        </w:rPr>
      </w:pPr>
      <w:r w:rsidRPr="006555C4">
        <w:rPr>
          <w:rFonts w:ascii="Calibri" w:hAnsi="Calibri" w:cs="Calibri"/>
          <w:color w:val="1F4E79"/>
          <w:sz w:val="22"/>
          <w:szCs w:val="22"/>
        </w:rPr>
        <w:t>Atık</w:t>
      </w:r>
      <w:r w:rsidRPr="006555C4">
        <w:rPr>
          <w:rFonts w:ascii="Calibri" w:hAnsi="Calibri" w:cs="Calibri"/>
          <w:color w:val="1F4E79"/>
          <w:spacing w:val="16"/>
          <w:sz w:val="22"/>
          <w:szCs w:val="22"/>
        </w:rPr>
        <w:t xml:space="preserve"> </w:t>
      </w:r>
      <w:r w:rsidRPr="006555C4">
        <w:rPr>
          <w:rFonts w:ascii="Calibri" w:hAnsi="Calibri" w:cs="Calibri"/>
          <w:color w:val="1F4E79"/>
          <w:spacing w:val="-1"/>
          <w:sz w:val="22"/>
          <w:szCs w:val="22"/>
        </w:rPr>
        <w:t>miktarının</w:t>
      </w:r>
      <w:r w:rsidRPr="006555C4">
        <w:rPr>
          <w:rFonts w:ascii="Calibri" w:hAnsi="Calibri" w:cs="Calibri"/>
          <w:color w:val="1F4E79"/>
          <w:spacing w:val="18"/>
          <w:sz w:val="22"/>
          <w:szCs w:val="22"/>
        </w:rPr>
        <w:t xml:space="preserve"> </w:t>
      </w:r>
      <w:r w:rsidRPr="006555C4">
        <w:rPr>
          <w:rFonts w:ascii="Calibri" w:hAnsi="Calibri" w:cs="Calibri"/>
          <w:color w:val="1F4E79"/>
          <w:spacing w:val="-1"/>
          <w:sz w:val="22"/>
          <w:szCs w:val="22"/>
        </w:rPr>
        <w:t>azaltılması</w:t>
      </w:r>
      <w:r w:rsidRPr="006555C4">
        <w:rPr>
          <w:rFonts w:ascii="Calibri" w:hAnsi="Calibri" w:cs="Calibri"/>
          <w:color w:val="1F4E79"/>
          <w:spacing w:val="14"/>
          <w:sz w:val="22"/>
          <w:szCs w:val="22"/>
        </w:rPr>
        <w:t xml:space="preserve"> </w:t>
      </w:r>
      <w:r w:rsidRPr="006555C4">
        <w:rPr>
          <w:rFonts w:ascii="Calibri" w:hAnsi="Calibri" w:cs="Calibri"/>
          <w:color w:val="1F4E79"/>
          <w:spacing w:val="-1"/>
          <w:sz w:val="22"/>
          <w:szCs w:val="22"/>
        </w:rPr>
        <w:t>amacıyla</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satın</w:t>
      </w:r>
      <w:r>
        <w:rPr>
          <w:rFonts w:ascii="Calibri" w:hAnsi="Calibri" w:cs="Calibri"/>
          <w:color w:val="1F4E79"/>
          <w:spacing w:val="-1"/>
          <w:sz w:val="22"/>
          <w:szCs w:val="22"/>
        </w:rPr>
        <w:t xml:space="preserve"> </w:t>
      </w:r>
      <w:r w:rsidRPr="006555C4">
        <w:rPr>
          <w:rFonts w:ascii="Calibri" w:hAnsi="Calibri" w:cs="Calibri"/>
          <w:color w:val="1F4E79"/>
          <w:spacing w:val="-1"/>
          <w:sz w:val="22"/>
          <w:szCs w:val="22"/>
        </w:rPr>
        <w:t>alma</w:t>
      </w:r>
      <w:r w:rsidRPr="006555C4">
        <w:rPr>
          <w:rFonts w:ascii="Calibri" w:hAnsi="Calibri" w:cs="Calibri"/>
          <w:color w:val="1F4E79"/>
          <w:spacing w:val="17"/>
          <w:sz w:val="22"/>
          <w:szCs w:val="22"/>
        </w:rPr>
        <w:t xml:space="preserve"> </w:t>
      </w:r>
      <w:r w:rsidRPr="006555C4">
        <w:rPr>
          <w:rFonts w:ascii="Calibri" w:hAnsi="Calibri" w:cs="Calibri"/>
          <w:color w:val="1F4E79"/>
          <w:spacing w:val="-1"/>
          <w:sz w:val="22"/>
          <w:szCs w:val="22"/>
        </w:rPr>
        <w:t>sürecinde</w:t>
      </w:r>
      <w:r w:rsidRPr="006555C4">
        <w:rPr>
          <w:rFonts w:ascii="Calibri" w:hAnsi="Calibri" w:cs="Calibri"/>
          <w:color w:val="1F4E79"/>
          <w:spacing w:val="20"/>
          <w:sz w:val="22"/>
          <w:szCs w:val="22"/>
        </w:rPr>
        <w:t xml:space="preserve"> </w:t>
      </w:r>
      <w:r w:rsidRPr="006555C4">
        <w:rPr>
          <w:rFonts w:ascii="Calibri" w:hAnsi="Calibri" w:cs="Calibri"/>
          <w:color w:val="1F4E79"/>
          <w:spacing w:val="-1"/>
          <w:sz w:val="22"/>
          <w:szCs w:val="22"/>
        </w:rPr>
        <w:t>daha</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büyük</w:t>
      </w:r>
      <w:r w:rsidRPr="006555C4">
        <w:rPr>
          <w:rFonts w:ascii="Calibri" w:hAnsi="Calibri" w:cs="Calibri"/>
          <w:color w:val="1F4E79"/>
          <w:spacing w:val="17"/>
          <w:sz w:val="22"/>
          <w:szCs w:val="22"/>
        </w:rPr>
        <w:t xml:space="preserve"> </w:t>
      </w:r>
      <w:r w:rsidRPr="006555C4">
        <w:rPr>
          <w:rFonts w:ascii="Calibri" w:hAnsi="Calibri" w:cs="Calibri"/>
          <w:color w:val="1F4E79"/>
          <w:spacing w:val="-1"/>
          <w:sz w:val="22"/>
          <w:szCs w:val="22"/>
        </w:rPr>
        <w:t>ambalajlı</w:t>
      </w:r>
      <w:r w:rsidRPr="006555C4">
        <w:rPr>
          <w:rFonts w:ascii="Calibri" w:hAnsi="Calibri" w:cs="Calibri"/>
          <w:color w:val="1F4E79"/>
          <w:spacing w:val="16"/>
          <w:sz w:val="22"/>
          <w:szCs w:val="22"/>
        </w:rPr>
        <w:t xml:space="preserve"> </w:t>
      </w:r>
      <w:r w:rsidRPr="006555C4">
        <w:rPr>
          <w:rFonts w:ascii="Calibri" w:hAnsi="Calibri" w:cs="Calibri"/>
          <w:color w:val="1F4E79"/>
          <w:spacing w:val="-1"/>
          <w:sz w:val="22"/>
          <w:szCs w:val="22"/>
        </w:rPr>
        <w:t>ürünler</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seçilmekte,</w:t>
      </w:r>
      <w:r w:rsidRPr="006555C4">
        <w:rPr>
          <w:rFonts w:ascii="Calibri" w:hAnsi="Calibri" w:cs="Calibri"/>
          <w:color w:val="1F4E79"/>
          <w:spacing w:val="17"/>
          <w:sz w:val="22"/>
          <w:szCs w:val="22"/>
        </w:rPr>
        <w:t xml:space="preserve"> </w:t>
      </w:r>
      <w:r w:rsidRPr="006555C4">
        <w:rPr>
          <w:rFonts w:ascii="Calibri" w:hAnsi="Calibri" w:cs="Calibri"/>
          <w:color w:val="1F4E79"/>
          <w:spacing w:val="-1"/>
          <w:sz w:val="22"/>
          <w:szCs w:val="22"/>
        </w:rPr>
        <w:t>küçük</w:t>
      </w:r>
      <w:r w:rsidRPr="006555C4">
        <w:rPr>
          <w:rFonts w:ascii="Calibri" w:hAnsi="Calibri" w:cs="Calibri"/>
          <w:color w:val="1F4E79"/>
          <w:spacing w:val="105"/>
          <w:sz w:val="22"/>
          <w:szCs w:val="22"/>
        </w:rPr>
        <w:t xml:space="preserve"> </w:t>
      </w:r>
      <w:r w:rsidRPr="006555C4">
        <w:rPr>
          <w:rFonts w:ascii="Calibri" w:hAnsi="Calibri" w:cs="Calibri"/>
          <w:color w:val="1F4E79"/>
          <w:spacing w:val="-1"/>
          <w:sz w:val="22"/>
          <w:szCs w:val="22"/>
        </w:rPr>
        <w:t>gramajlı</w:t>
      </w:r>
      <w:r w:rsidRPr="006555C4">
        <w:rPr>
          <w:rFonts w:ascii="Calibri" w:hAnsi="Calibri" w:cs="Calibri"/>
          <w:color w:val="1F4E79"/>
          <w:spacing w:val="49"/>
          <w:sz w:val="22"/>
          <w:szCs w:val="22"/>
        </w:rPr>
        <w:t xml:space="preserve"> </w:t>
      </w:r>
      <w:r w:rsidRPr="006555C4">
        <w:rPr>
          <w:rFonts w:ascii="Calibri" w:hAnsi="Calibri" w:cs="Calibri"/>
          <w:color w:val="1F4E79"/>
          <w:spacing w:val="-1"/>
          <w:sz w:val="22"/>
          <w:szCs w:val="22"/>
        </w:rPr>
        <w:t>ürünlerin</w:t>
      </w:r>
      <w:r w:rsidRPr="006555C4">
        <w:rPr>
          <w:rFonts w:ascii="Calibri" w:hAnsi="Calibri" w:cs="Calibri"/>
          <w:color w:val="1F4E79"/>
          <w:spacing w:val="49"/>
          <w:sz w:val="22"/>
          <w:szCs w:val="22"/>
        </w:rPr>
        <w:t xml:space="preserve"> </w:t>
      </w:r>
      <w:r w:rsidRPr="006555C4">
        <w:rPr>
          <w:rFonts w:ascii="Calibri" w:hAnsi="Calibri" w:cs="Calibri"/>
          <w:color w:val="1F4E79"/>
          <w:spacing w:val="-1"/>
          <w:sz w:val="22"/>
          <w:szCs w:val="22"/>
        </w:rPr>
        <w:t>kullanımı</w:t>
      </w:r>
      <w:r w:rsidR="001A78A1">
        <w:rPr>
          <w:rFonts w:ascii="Calibri" w:hAnsi="Calibri" w:cs="Calibri"/>
          <w:color w:val="1F4E79"/>
          <w:sz w:val="22"/>
          <w:szCs w:val="22"/>
        </w:rPr>
        <w:t xml:space="preserve"> </w:t>
      </w:r>
      <w:r w:rsidRPr="006555C4">
        <w:rPr>
          <w:rFonts w:ascii="Calibri" w:hAnsi="Calibri" w:cs="Calibri"/>
          <w:color w:val="1F4E79"/>
          <w:spacing w:val="-1"/>
          <w:sz w:val="22"/>
          <w:szCs w:val="22"/>
        </w:rPr>
        <w:t>zorunlu</w:t>
      </w:r>
      <w:r w:rsidR="001A78A1">
        <w:rPr>
          <w:rFonts w:ascii="Calibri" w:hAnsi="Calibri" w:cs="Calibri"/>
          <w:color w:val="1F4E79"/>
          <w:sz w:val="22"/>
          <w:szCs w:val="22"/>
        </w:rPr>
        <w:t xml:space="preserve"> </w:t>
      </w:r>
      <w:r w:rsidRPr="006555C4">
        <w:rPr>
          <w:rFonts w:ascii="Calibri" w:hAnsi="Calibri" w:cs="Calibri"/>
          <w:color w:val="1F4E79"/>
          <w:spacing w:val="-1"/>
          <w:sz w:val="22"/>
          <w:szCs w:val="22"/>
        </w:rPr>
        <w:t>durumlar</w:t>
      </w:r>
      <w:r w:rsidR="001A78A1">
        <w:rPr>
          <w:rFonts w:ascii="Calibri" w:hAnsi="Calibri" w:cs="Calibri"/>
          <w:color w:val="1F4E79"/>
          <w:sz w:val="22"/>
          <w:szCs w:val="22"/>
        </w:rPr>
        <w:t xml:space="preserve"> </w:t>
      </w:r>
      <w:r w:rsidRPr="006555C4">
        <w:rPr>
          <w:rFonts w:ascii="Calibri" w:hAnsi="Calibri" w:cs="Calibri"/>
          <w:color w:val="1F4E79"/>
          <w:spacing w:val="-1"/>
          <w:sz w:val="22"/>
          <w:szCs w:val="22"/>
        </w:rPr>
        <w:t>dışında</w:t>
      </w:r>
      <w:r w:rsidRPr="006555C4">
        <w:rPr>
          <w:rFonts w:ascii="Calibri" w:hAnsi="Calibri" w:cs="Calibri"/>
          <w:color w:val="1F4E79"/>
          <w:spacing w:val="1"/>
          <w:sz w:val="22"/>
          <w:szCs w:val="22"/>
        </w:rPr>
        <w:t xml:space="preserve"> </w:t>
      </w:r>
      <w:r w:rsidRPr="006555C4">
        <w:rPr>
          <w:rFonts w:ascii="Calibri" w:hAnsi="Calibri" w:cs="Calibri"/>
          <w:color w:val="1F4E79"/>
          <w:sz w:val="22"/>
          <w:szCs w:val="22"/>
        </w:rPr>
        <w:t xml:space="preserve">tercih </w:t>
      </w:r>
      <w:r w:rsidRPr="006555C4">
        <w:rPr>
          <w:rFonts w:ascii="Calibri" w:hAnsi="Calibri" w:cs="Calibri"/>
          <w:color w:val="1F4E79"/>
          <w:spacing w:val="-1"/>
          <w:sz w:val="22"/>
          <w:szCs w:val="22"/>
        </w:rPr>
        <w:t>edilmemektedir.</w:t>
      </w:r>
      <w:r w:rsidR="001A78A1">
        <w:rPr>
          <w:rFonts w:ascii="Calibri" w:hAnsi="Calibri" w:cs="Calibri"/>
          <w:color w:val="1F4E79"/>
          <w:spacing w:val="-1"/>
          <w:sz w:val="22"/>
          <w:szCs w:val="22"/>
        </w:rPr>
        <w:t xml:space="preserve"> </w:t>
      </w:r>
      <w:r w:rsidR="001A78A1">
        <w:rPr>
          <w:rFonts w:ascii="Calibri" w:hAnsi="Calibri" w:cs="Calibri"/>
          <w:color w:val="1F4E79"/>
          <w:sz w:val="22"/>
          <w:szCs w:val="22"/>
        </w:rPr>
        <w:t xml:space="preserve">Ayrıca </w:t>
      </w:r>
      <w:proofErr w:type="gramStart"/>
      <w:r w:rsidRPr="006555C4">
        <w:rPr>
          <w:rFonts w:ascii="Calibri" w:hAnsi="Calibri" w:cs="Calibri"/>
          <w:color w:val="1F4E79"/>
          <w:spacing w:val="-1"/>
          <w:sz w:val="22"/>
          <w:szCs w:val="22"/>
        </w:rPr>
        <w:t>mümkün</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olduğu</w:t>
      </w:r>
      <w:proofErr w:type="gramEnd"/>
      <w:r w:rsidRPr="006555C4">
        <w:rPr>
          <w:rFonts w:ascii="Calibri" w:hAnsi="Calibri" w:cs="Calibri"/>
          <w:color w:val="1F4E79"/>
          <w:spacing w:val="83"/>
          <w:sz w:val="22"/>
          <w:szCs w:val="22"/>
        </w:rPr>
        <w:t xml:space="preserve"> </w:t>
      </w:r>
      <w:r w:rsidRPr="006555C4">
        <w:rPr>
          <w:rFonts w:ascii="Calibri" w:hAnsi="Calibri" w:cs="Calibri"/>
          <w:color w:val="1F4E79"/>
          <w:spacing w:val="-1"/>
          <w:sz w:val="22"/>
          <w:szCs w:val="22"/>
        </w:rPr>
        <w:t>kadar</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tekrar</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kullanılabilir</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ürünler</w:t>
      </w:r>
      <w:r w:rsidRPr="006555C4">
        <w:rPr>
          <w:rFonts w:ascii="Calibri" w:hAnsi="Calibri" w:cs="Calibri"/>
          <w:color w:val="1F4E79"/>
          <w:sz w:val="22"/>
          <w:szCs w:val="22"/>
        </w:rPr>
        <w:t xml:space="preserve"> ilk </w:t>
      </w:r>
      <w:r w:rsidRPr="006555C4">
        <w:rPr>
          <w:rFonts w:ascii="Calibri" w:hAnsi="Calibri" w:cs="Calibri"/>
          <w:color w:val="1F4E79"/>
          <w:spacing w:val="-1"/>
          <w:sz w:val="22"/>
          <w:szCs w:val="22"/>
        </w:rPr>
        <w:t>tercih sebebimizdir.</w:t>
      </w:r>
    </w:p>
    <w:p w:rsidR="006555C4" w:rsidRPr="006555C4" w:rsidRDefault="006555C4" w:rsidP="006555C4">
      <w:pPr>
        <w:kinsoku w:val="0"/>
        <w:overflowPunct w:val="0"/>
        <w:rPr>
          <w:rFonts w:ascii="Calibri" w:hAnsi="Calibri" w:cs="Calibri"/>
          <w:sz w:val="22"/>
          <w:szCs w:val="22"/>
        </w:rPr>
      </w:pPr>
    </w:p>
    <w:p w:rsidR="006555C4" w:rsidRPr="006555C4" w:rsidRDefault="006555C4" w:rsidP="006555C4">
      <w:pPr>
        <w:numPr>
          <w:ilvl w:val="0"/>
          <w:numId w:val="2"/>
        </w:numPr>
        <w:tabs>
          <w:tab w:val="left" w:pos="681"/>
        </w:tabs>
        <w:kinsoku w:val="0"/>
        <w:overflowPunct w:val="0"/>
        <w:ind w:right="866" w:hanging="360"/>
        <w:jc w:val="both"/>
        <w:rPr>
          <w:rFonts w:ascii="Calibri" w:hAnsi="Calibri" w:cs="Calibri"/>
          <w:color w:val="000000"/>
          <w:sz w:val="22"/>
          <w:szCs w:val="22"/>
        </w:rPr>
      </w:pPr>
      <w:r w:rsidRPr="006555C4">
        <w:rPr>
          <w:rFonts w:ascii="Calibri" w:hAnsi="Calibri" w:cs="Calibri"/>
          <w:color w:val="1F4E79"/>
          <w:spacing w:val="-1"/>
          <w:sz w:val="22"/>
          <w:szCs w:val="22"/>
        </w:rPr>
        <w:t>Tehlikeli</w:t>
      </w:r>
      <w:r w:rsidRPr="006555C4">
        <w:rPr>
          <w:rFonts w:ascii="Calibri" w:hAnsi="Calibri" w:cs="Calibri"/>
          <w:color w:val="1F4E79"/>
          <w:spacing w:val="7"/>
          <w:sz w:val="22"/>
          <w:szCs w:val="22"/>
        </w:rPr>
        <w:t xml:space="preserve"> </w:t>
      </w:r>
      <w:r w:rsidRPr="006555C4">
        <w:rPr>
          <w:rFonts w:ascii="Calibri" w:hAnsi="Calibri" w:cs="Calibri"/>
          <w:color w:val="1F4E79"/>
          <w:spacing w:val="-1"/>
          <w:sz w:val="22"/>
          <w:szCs w:val="22"/>
        </w:rPr>
        <w:t>atıkların</w:t>
      </w:r>
      <w:r w:rsidRPr="006555C4">
        <w:rPr>
          <w:rFonts w:ascii="Calibri" w:hAnsi="Calibri" w:cs="Calibri"/>
          <w:color w:val="1F4E79"/>
          <w:spacing w:val="7"/>
          <w:sz w:val="22"/>
          <w:szCs w:val="22"/>
        </w:rPr>
        <w:t xml:space="preserve"> </w:t>
      </w:r>
      <w:r w:rsidRPr="006555C4">
        <w:rPr>
          <w:rFonts w:ascii="Calibri" w:hAnsi="Calibri" w:cs="Calibri"/>
          <w:color w:val="1F4E79"/>
          <w:spacing w:val="-1"/>
          <w:sz w:val="22"/>
          <w:szCs w:val="22"/>
        </w:rPr>
        <w:t>azaltılmasına</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yönelik</w:t>
      </w:r>
      <w:r w:rsidRPr="006555C4">
        <w:rPr>
          <w:rFonts w:ascii="Calibri" w:hAnsi="Calibri" w:cs="Calibri"/>
          <w:color w:val="1F4E79"/>
          <w:spacing w:val="7"/>
          <w:sz w:val="22"/>
          <w:szCs w:val="22"/>
        </w:rPr>
        <w:t xml:space="preserve"> </w:t>
      </w:r>
      <w:r w:rsidRPr="006555C4">
        <w:rPr>
          <w:rFonts w:ascii="Calibri" w:hAnsi="Calibri" w:cs="Calibri"/>
          <w:color w:val="1F4E79"/>
          <w:spacing w:val="-1"/>
          <w:sz w:val="22"/>
          <w:szCs w:val="22"/>
        </w:rPr>
        <w:t>olarak</w:t>
      </w:r>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cıva</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içeren</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ve</w:t>
      </w:r>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daha</w:t>
      </w:r>
      <w:r w:rsidRPr="006555C4">
        <w:rPr>
          <w:rFonts w:ascii="Calibri" w:hAnsi="Calibri" w:cs="Calibri"/>
          <w:color w:val="1F4E79"/>
          <w:spacing w:val="7"/>
          <w:sz w:val="22"/>
          <w:szCs w:val="22"/>
        </w:rPr>
        <w:t xml:space="preserve"> </w:t>
      </w:r>
      <w:r w:rsidRPr="006555C4">
        <w:rPr>
          <w:rFonts w:ascii="Calibri" w:hAnsi="Calibri" w:cs="Calibri"/>
          <w:color w:val="1F4E79"/>
          <w:sz w:val="22"/>
          <w:szCs w:val="22"/>
        </w:rPr>
        <w:t>kısa</w:t>
      </w:r>
      <w:r w:rsidRPr="006555C4">
        <w:rPr>
          <w:rFonts w:ascii="Calibri" w:hAnsi="Calibri" w:cs="Calibri"/>
          <w:color w:val="1F4E79"/>
          <w:spacing w:val="7"/>
          <w:sz w:val="22"/>
          <w:szCs w:val="22"/>
        </w:rPr>
        <w:t xml:space="preserve"> </w:t>
      </w:r>
      <w:r w:rsidRPr="006555C4">
        <w:rPr>
          <w:rFonts w:ascii="Calibri" w:hAnsi="Calibri" w:cs="Calibri"/>
          <w:color w:val="1F4E79"/>
          <w:spacing w:val="-1"/>
          <w:sz w:val="22"/>
          <w:szCs w:val="22"/>
        </w:rPr>
        <w:t>ömürlü</w:t>
      </w:r>
      <w:r w:rsidRPr="006555C4">
        <w:rPr>
          <w:rFonts w:ascii="Calibri" w:hAnsi="Calibri" w:cs="Calibri"/>
          <w:color w:val="1F4E79"/>
          <w:spacing w:val="6"/>
          <w:sz w:val="22"/>
          <w:szCs w:val="22"/>
        </w:rPr>
        <w:t xml:space="preserve"> </w:t>
      </w:r>
      <w:r w:rsidRPr="006555C4">
        <w:rPr>
          <w:rFonts w:ascii="Calibri" w:hAnsi="Calibri" w:cs="Calibri"/>
          <w:color w:val="1F4E79"/>
          <w:spacing w:val="-1"/>
          <w:sz w:val="22"/>
          <w:szCs w:val="22"/>
        </w:rPr>
        <w:t>olan</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floresan</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aydınlatmalar</w:t>
      </w:r>
      <w:r w:rsidRPr="006555C4">
        <w:rPr>
          <w:rFonts w:ascii="Calibri" w:hAnsi="Calibri" w:cs="Calibri"/>
          <w:color w:val="1F4E79"/>
          <w:spacing w:val="99"/>
          <w:sz w:val="22"/>
          <w:szCs w:val="22"/>
        </w:rPr>
        <w:t xml:space="preserve"> </w:t>
      </w:r>
      <w:r w:rsidRPr="006555C4">
        <w:rPr>
          <w:rFonts w:ascii="Calibri" w:hAnsi="Calibri" w:cs="Calibri"/>
          <w:color w:val="1F4E79"/>
          <w:spacing w:val="-1"/>
          <w:sz w:val="22"/>
          <w:szCs w:val="22"/>
        </w:rPr>
        <w:t>yerine,</w:t>
      </w:r>
      <w:r w:rsidRPr="006555C4">
        <w:rPr>
          <w:rFonts w:ascii="Calibri" w:hAnsi="Calibri" w:cs="Calibri"/>
          <w:color w:val="1F4E79"/>
          <w:spacing w:val="27"/>
          <w:sz w:val="22"/>
          <w:szCs w:val="22"/>
        </w:rPr>
        <w:t xml:space="preserve"> </w:t>
      </w:r>
      <w:r w:rsidRPr="006555C4">
        <w:rPr>
          <w:rFonts w:ascii="Calibri" w:hAnsi="Calibri" w:cs="Calibri"/>
          <w:color w:val="1F4E79"/>
          <w:spacing w:val="-1"/>
          <w:sz w:val="22"/>
          <w:szCs w:val="22"/>
        </w:rPr>
        <w:t>kullanılabilir</w:t>
      </w:r>
      <w:r w:rsidRPr="006555C4">
        <w:rPr>
          <w:rFonts w:ascii="Calibri" w:hAnsi="Calibri" w:cs="Calibri"/>
          <w:color w:val="1F4E79"/>
          <w:spacing w:val="29"/>
          <w:sz w:val="22"/>
          <w:szCs w:val="22"/>
        </w:rPr>
        <w:t xml:space="preserve"> </w:t>
      </w:r>
      <w:r w:rsidRPr="006555C4">
        <w:rPr>
          <w:rFonts w:ascii="Calibri" w:hAnsi="Calibri" w:cs="Calibri"/>
          <w:color w:val="1F4E79"/>
          <w:spacing w:val="-1"/>
          <w:sz w:val="22"/>
          <w:szCs w:val="22"/>
        </w:rPr>
        <w:t>birçok</w:t>
      </w:r>
      <w:r w:rsidRPr="006555C4">
        <w:rPr>
          <w:rFonts w:ascii="Calibri" w:hAnsi="Calibri" w:cs="Calibri"/>
          <w:color w:val="1F4E79"/>
          <w:spacing w:val="30"/>
          <w:sz w:val="22"/>
          <w:szCs w:val="22"/>
        </w:rPr>
        <w:t xml:space="preserve"> </w:t>
      </w:r>
      <w:r w:rsidRPr="006555C4">
        <w:rPr>
          <w:rFonts w:ascii="Calibri" w:hAnsi="Calibri" w:cs="Calibri"/>
          <w:color w:val="1F4E79"/>
          <w:spacing w:val="-1"/>
          <w:sz w:val="22"/>
          <w:szCs w:val="22"/>
        </w:rPr>
        <w:t>bölümde</w:t>
      </w:r>
      <w:r w:rsidRPr="006555C4">
        <w:rPr>
          <w:rFonts w:ascii="Calibri" w:hAnsi="Calibri" w:cs="Calibri"/>
          <w:color w:val="1F4E79"/>
          <w:spacing w:val="29"/>
          <w:sz w:val="22"/>
          <w:szCs w:val="22"/>
        </w:rPr>
        <w:t xml:space="preserve"> </w:t>
      </w:r>
      <w:r w:rsidRPr="006555C4">
        <w:rPr>
          <w:rFonts w:ascii="Calibri" w:hAnsi="Calibri" w:cs="Calibri"/>
          <w:color w:val="1F4E79"/>
          <w:spacing w:val="-1"/>
          <w:sz w:val="22"/>
          <w:szCs w:val="22"/>
        </w:rPr>
        <w:t>daha</w:t>
      </w:r>
      <w:r w:rsidRPr="006555C4">
        <w:rPr>
          <w:rFonts w:ascii="Calibri" w:hAnsi="Calibri" w:cs="Calibri"/>
          <w:color w:val="1F4E79"/>
          <w:spacing w:val="30"/>
          <w:sz w:val="22"/>
          <w:szCs w:val="22"/>
        </w:rPr>
        <w:t xml:space="preserve"> </w:t>
      </w:r>
      <w:r w:rsidRPr="006555C4">
        <w:rPr>
          <w:rFonts w:ascii="Calibri" w:hAnsi="Calibri" w:cs="Calibri"/>
          <w:color w:val="1F4E79"/>
          <w:spacing w:val="-1"/>
          <w:sz w:val="22"/>
          <w:szCs w:val="22"/>
        </w:rPr>
        <w:t>uzun</w:t>
      </w:r>
      <w:r w:rsidRPr="006555C4">
        <w:rPr>
          <w:rFonts w:ascii="Calibri" w:hAnsi="Calibri" w:cs="Calibri"/>
          <w:color w:val="1F4E79"/>
          <w:spacing w:val="29"/>
          <w:sz w:val="22"/>
          <w:szCs w:val="22"/>
        </w:rPr>
        <w:t xml:space="preserve"> </w:t>
      </w:r>
      <w:r w:rsidRPr="006555C4">
        <w:rPr>
          <w:rFonts w:ascii="Calibri" w:hAnsi="Calibri" w:cs="Calibri"/>
          <w:color w:val="1F4E79"/>
          <w:sz w:val="22"/>
          <w:szCs w:val="22"/>
        </w:rPr>
        <w:t>ömürlü</w:t>
      </w:r>
      <w:r w:rsidRPr="006555C4">
        <w:rPr>
          <w:rFonts w:ascii="Calibri" w:hAnsi="Calibri" w:cs="Calibri"/>
          <w:color w:val="1F4E79"/>
          <w:spacing w:val="28"/>
          <w:sz w:val="22"/>
          <w:szCs w:val="22"/>
        </w:rPr>
        <w:t xml:space="preserve"> </w:t>
      </w:r>
      <w:proofErr w:type="spellStart"/>
      <w:r w:rsidRPr="006555C4">
        <w:rPr>
          <w:rFonts w:ascii="Calibri" w:hAnsi="Calibri" w:cs="Calibri"/>
          <w:color w:val="1F4E79"/>
          <w:sz w:val="22"/>
          <w:szCs w:val="22"/>
        </w:rPr>
        <w:t>led</w:t>
      </w:r>
      <w:proofErr w:type="spellEnd"/>
      <w:r w:rsidRPr="006555C4">
        <w:rPr>
          <w:rFonts w:ascii="Calibri" w:hAnsi="Calibri" w:cs="Calibri"/>
          <w:color w:val="1F4E79"/>
          <w:spacing w:val="28"/>
          <w:sz w:val="22"/>
          <w:szCs w:val="22"/>
        </w:rPr>
        <w:t xml:space="preserve"> </w:t>
      </w:r>
      <w:r w:rsidRPr="006555C4">
        <w:rPr>
          <w:rFonts w:ascii="Calibri" w:hAnsi="Calibri" w:cs="Calibri"/>
          <w:color w:val="1F4E79"/>
          <w:spacing w:val="-1"/>
          <w:sz w:val="22"/>
          <w:szCs w:val="22"/>
        </w:rPr>
        <w:t>aydınlatmaların</w:t>
      </w:r>
      <w:r w:rsidRPr="006555C4">
        <w:rPr>
          <w:rFonts w:ascii="Calibri" w:hAnsi="Calibri" w:cs="Calibri"/>
          <w:color w:val="1F4E79"/>
          <w:spacing w:val="29"/>
          <w:sz w:val="22"/>
          <w:szCs w:val="22"/>
        </w:rPr>
        <w:t xml:space="preserve"> </w:t>
      </w:r>
      <w:r w:rsidRPr="006555C4">
        <w:rPr>
          <w:rFonts w:ascii="Calibri" w:hAnsi="Calibri" w:cs="Calibri"/>
          <w:color w:val="1F4E79"/>
          <w:spacing w:val="-1"/>
          <w:sz w:val="22"/>
          <w:szCs w:val="22"/>
        </w:rPr>
        <w:t>kullanımına</w:t>
      </w:r>
      <w:r w:rsidRPr="006555C4">
        <w:rPr>
          <w:rFonts w:ascii="Calibri" w:hAnsi="Calibri" w:cs="Calibri"/>
          <w:color w:val="1F4E79"/>
          <w:spacing w:val="30"/>
          <w:sz w:val="22"/>
          <w:szCs w:val="22"/>
        </w:rPr>
        <w:t xml:space="preserve"> </w:t>
      </w:r>
      <w:r w:rsidRPr="006555C4">
        <w:rPr>
          <w:rFonts w:ascii="Calibri" w:hAnsi="Calibri" w:cs="Calibri"/>
          <w:color w:val="1F4E79"/>
          <w:spacing w:val="-1"/>
          <w:sz w:val="22"/>
          <w:szCs w:val="22"/>
        </w:rPr>
        <w:t>geçilmeye</w:t>
      </w:r>
      <w:r w:rsidRPr="006555C4">
        <w:rPr>
          <w:rFonts w:ascii="Calibri" w:hAnsi="Calibri" w:cs="Calibri"/>
          <w:color w:val="1F4E79"/>
          <w:spacing w:val="71"/>
          <w:sz w:val="22"/>
          <w:szCs w:val="22"/>
        </w:rPr>
        <w:t xml:space="preserve"> </w:t>
      </w:r>
      <w:r w:rsidRPr="006555C4">
        <w:rPr>
          <w:rFonts w:ascii="Calibri" w:hAnsi="Calibri" w:cs="Calibri"/>
          <w:color w:val="1F4E79"/>
          <w:spacing w:val="-1"/>
          <w:sz w:val="22"/>
          <w:szCs w:val="22"/>
        </w:rPr>
        <w:t>başlanmıştır.</w:t>
      </w:r>
      <w:r w:rsidRPr="006555C4">
        <w:rPr>
          <w:rFonts w:ascii="Calibri" w:hAnsi="Calibri" w:cs="Calibri"/>
          <w:color w:val="1F4E79"/>
          <w:spacing w:val="9"/>
          <w:sz w:val="22"/>
          <w:szCs w:val="22"/>
        </w:rPr>
        <w:t xml:space="preserve"> </w:t>
      </w:r>
      <w:proofErr w:type="spellStart"/>
      <w:r w:rsidRPr="006555C4">
        <w:rPr>
          <w:rFonts w:ascii="Calibri" w:hAnsi="Calibri" w:cs="Calibri"/>
          <w:color w:val="1F4E79"/>
          <w:spacing w:val="-1"/>
          <w:sz w:val="22"/>
          <w:szCs w:val="22"/>
        </w:rPr>
        <w:t>Led</w:t>
      </w:r>
      <w:proofErr w:type="spellEnd"/>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kullanımı</w:t>
      </w:r>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mümkün</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olmayan</w:t>
      </w:r>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alanlarda</w:t>
      </w:r>
      <w:r w:rsidRPr="006555C4">
        <w:rPr>
          <w:rFonts w:ascii="Calibri" w:hAnsi="Calibri" w:cs="Calibri"/>
          <w:color w:val="1F4E79"/>
          <w:spacing w:val="10"/>
          <w:sz w:val="22"/>
          <w:szCs w:val="22"/>
        </w:rPr>
        <w:t xml:space="preserve"> </w:t>
      </w:r>
      <w:r w:rsidRPr="006555C4">
        <w:rPr>
          <w:rFonts w:ascii="Calibri" w:hAnsi="Calibri" w:cs="Calibri"/>
          <w:color w:val="1F4E79"/>
          <w:spacing w:val="-1"/>
          <w:sz w:val="22"/>
          <w:szCs w:val="22"/>
        </w:rPr>
        <w:t>tasarruflu</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aydınlatmalar</w:t>
      </w:r>
      <w:r w:rsidRPr="006555C4">
        <w:rPr>
          <w:rFonts w:ascii="Calibri" w:hAnsi="Calibri" w:cs="Calibri"/>
          <w:color w:val="1F4E79"/>
          <w:spacing w:val="10"/>
          <w:sz w:val="22"/>
          <w:szCs w:val="22"/>
        </w:rPr>
        <w:t xml:space="preserve"> </w:t>
      </w:r>
      <w:r w:rsidRPr="006555C4">
        <w:rPr>
          <w:rFonts w:ascii="Calibri" w:hAnsi="Calibri" w:cs="Calibri"/>
          <w:color w:val="1F4E79"/>
          <w:sz w:val="22"/>
          <w:szCs w:val="22"/>
        </w:rPr>
        <w:t>tercih</w:t>
      </w:r>
      <w:r w:rsidRPr="006555C4">
        <w:rPr>
          <w:rFonts w:ascii="Calibri" w:hAnsi="Calibri" w:cs="Calibri"/>
          <w:color w:val="1F4E79"/>
          <w:spacing w:val="9"/>
          <w:sz w:val="22"/>
          <w:szCs w:val="22"/>
        </w:rPr>
        <w:t xml:space="preserve"> </w:t>
      </w:r>
      <w:r w:rsidRPr="006555C4">
        <w:rPr>
          <w:rFonts w:ascii="Calibri" w:hAnsi="Calibri" w:cs="Calibri"/>
          <w:color w:val="1F4E79"/>
          <w:spacing w:val="-1"/>
          <w:sz w:val="22"/>
          <w:szCs w:val="22"/>
        </w:rPr>
        <w:t>edilmektedir.</w:t>
      </w:r>
      <w:r w:rsidRPr="006555C4">
        <w:rPr>
          <w:rFonts w:ascii="Calibri" w:hAnsi="Calibri" w:cs="Calibri"/>
          <w:color w:val="1F4E79"/>
          <w:spacing w:val="99"/>
          <w:sz w:val="22"/>
          <w:szCs w:val="22"/>
        </w:rPr>
        <w:t xml:space="preserve"> </w:t>
      </w:r>
      <w:r w:rsidRPr="006555C4">
        <w:rPr>
          <w:rFonts w:ascii="Calibri" w:hAnsi="Calibri" w:cs="Calibri"/>
          <w:color w:val="1F4E79"/>
          <w:spacing w:val="-1"/>
          <w:sz w:val="22"/>
          <w:szCs w:val="22"/>
        </w:rPr>
        <w:t>Otellerimizde</w:t>
      </w:r>
      <w:r w:rsidRPr="006555C4">
        <w:rPr>
          <w:rFonts w:ascii="Calibri" w:hAnsi="Calibri" w:cs="Calibri"/>
          <w:color w:val="1F4E79"/>
          <w:spacing w:val="22"/>
          <w:sz w:val="22"/>
          <w:szCs w:val="22"/>
        </w:rPr>
        <w:t xml:space="preserve"> </w:t>
      </w:r>
      <w:r w:rsidRPr="006555C4">
        <w:rPr>
          <w:rFonts w:ascii="Calibri" w:hAnsi="Calibri" w:cs="Calibri"/>
          <w:color w:val="1F4E79"/>
          <w:spacing w:val="-1"/>
          <w:sz w:val="22"/>
          <w:szCs w:val="22"/>
        </w:rPr>
        <w:t>uygulanabilir</w:t>
      </w:r>
      <w:r w:rsidRPr="006555C4">
        <w:rPr>
          <w:rFonts w:ascii="Calibri" w:hAnsi="Calibri" w:cs="Calibri"/>
          <w:color w:val="1F4E79"/>
          <w:spacing w:val="21"/>
          <w:sz w:val="22"/>
          <w:szCs w:val="22"/>
        </w:rPr>
        <w:t xml:space="preserve"> </w:t>
      </w:r>
      <w:r w:rsidRPr="006555C4">
        <w:rPr>
          <w:rFonts w:ascii="Calibri" w:hAnsi="Calibri" w:cs="Calibri"/>
          <w:color w:val="1F4E79"/>
          <w:spacing w:val="-1"/>
          <w:sz w:val="22"/>
          <w:szCs w:val="22"/>
        </w:rPr>
        <w:t>misafir</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ortak</w:t>
      </w:r>
      <w:r w:rsidRPr="006555C4">
        <w:rPr>
          <w:rFonts w:ascii="Calibri" w:hAnsi="Calibri" w:cs="Calibri"/>
          <w:color w:val="1F4E79"/>
          <w:spacing w:val="22"/>
          <w:sz w:val="22"/>
          <w:szCs w:val="22"/>
        </w:rPr>
        <w:t xml:space="preserve"> </w:t>
      </w:r>
      <w:r w:rsidRPr="006555C4">
        <w:rPr>
          <w:rFonts w:ascii="Calibri" w:hAnsi="Calibri" w:cs="Calibri"/>
          <w:color w:val="1F4E79"/>
          <w:spacing w:val="-1"/>
          <w:sz w:val="22"/>
          <w:szCs w:val="22"/>
        </w:rPr>
        <w:t>alanlarının</w:t>
      </w:r>
      <w:r w:rsidRPr="006555C4">
        <w:rPr>
          <w:rFonts w:ascii="Calibri" w:hAnsi="Calibri" w:cs="Calibri"/>
          <w:color w:val="1F4E79"/>
          <w:spacing w:val="18"/>
          <w:sz w:val="22"/>
          <w:szCs w:val="22"/>
        </w:rPr>
        <w:t xml:space="preserve"> </w:t>
      </w:r>
      <w:r w:rsidRPr="006555C4">
        <w:rPr>
          <w:rFonts w:ascii="Calibri" w:hAnsi="Calibri" w:cs="Calibri"/>
          <w:color w:val="1F4E79"/>
          <w:spacing w:val="-1"/>
          <w:sz w:val="22"/>
          <w:szCs w:val="22"/>
        </w:rPr>
        <w:t>tamamında,</w:t>
      </w:r>
      <w:r w:rsidRPr="006555C4">
        <w:rPr>
          <w:rFonts w:ascii="Calibri" w:hAnsi="Calibri" w:cs="Calibri"/>
          <w:color w:val="1F4E79"/>
          <w:spacing w:val="21"/>
          <w:sz w:val="22"/>
          <w:szCs w:val="22"/>
        </w:rPr>
        <w:t xml:space="preserve"> </w:t>
      </w:r>
      <w:r w:rsidRPr="006555C4">
        <w:rPr>
          <w:rFonts w:ascii="Calibri" w:hAnsi="Calibri" w:cs="Calibri"/>
          <w:color w:val="1F4E79"/>
          <w:spacing w:val="-1"/>
          <w:sz w:val="22"/>
          <w:szCs w:val="22"/>
        </w:rPr>
        <w:t>personel</w:t>
      </w:r>
      <w:r w:rsidRPr="006555C4">
        <w:rPr>
          <w:rFonts w:ascii="Calibri" w:hAnsi="Calibri" w:cs="Calibri"/>
          <w:color w:val="1F4E79"/>
          <w:spacing w:val="22"/>
          <w:sz w:val="22"/>
          <w:szCs w:val="22"/>
        </w:rPr>
        <w:t xml:space="preserve"> </w:t>
      </w:r>
      <w:r w:rsidRPr="006555C4">
        <w:rPr>
          <w:rFonts w:ascii="Calibri" w:hAnsi="Calibri" w:cs="Calibri"/>
          <w:color w:val="1F4E79"/>
          <w:spacing w:val="-1"/>
          <w:sz w:val="22"/>
          <w:szCs w:val="22"/>
        </w:rPr>
        <w:t>alanlarının</w:t>
      </w:r>
      <w:r w:rsidRPr="006555C4">
        <w:rPr>
          <w:rFonts w:ascii="Calibri" w:hAnsi="Calibri" w:cs="Calibri"/>
          <w:color w:val="1F4E79"/>
          <w:spacing w:val="20"/>
          <w:sz w:val="22"/>
          <w:szCs w:val="22"/>
        </w:rPr>
        <w:t xml:space="preserve"> </w:t>
      </w:r>
      <w:r w:rsidRPr="006555C4">
        <w:rPr>
          <w:rFonts w:ascii="Calibri" w:hAnsi="Calibri" w:cs="Calibri"/>
          <w:color w:val="1F4E79"/>
          <w:spacing w:val="-1"/>
          <w:sz w:val="22"/>
          <w:szCs w:val="22"/>
        </w:rPr>
        <w:t>büyük</w:t>
      </w:r>
      <w:r w:rsidRPr="006555C4">
        <w:rPr>
          <w:rFonts w:ascii="Calibri" w:hAnsi="Calibri" w:cs="Calibri"/>
          <w:color w:val="1F4E79"/>
          <w:spacing w:val="22"/>
          <w:sz w:val="22"/>
          <w:szCs w:val="22"/>
        </w:rPr>
        <w:t xml:space="preserve"> </w:t>
      </w:r>
      <w:r w:rsidRPr="006555C4">
        <w:rPr>
          <w:rFonts w:ascii="Calibri" w:hAnsi="Calibri" w:cs="Calibri"/>
          <w:color w:val="1F4E79"/>
          <w:spacing w:val="-1"/>
          <w:sz w:val="22"/>
          <w:szCs w:val="22"/>
        </w:rPr>
        <w:t>bir</w:t>
      </w:r>
      <w:r w:rsidRPr="006555C4">
        <w:rPr>
          <w:rFonts w:ascii="Calibri" w:hAnsi="Calibri" w:cs="Calibri"/>
          <w:color w:val="1F4E79"/>
          <w:spacing w:val="21"/>
          <w:sz w:val="22"/>
          <w:szCs w:val="22"/>
        </w:rPr>
        <w:t xml:space="preserve"> </w:t>
      </w:r>
      <w:r w:rsidRPr="006555C4">
        <w:rPr>
          <w:rFonts w:ascii="Calibri" w:hAnsi="Calibri" w:cs="Calibri"/>
          <w:color w:val="1F4E79"/>
          <w:spacing w:val="-1"/>
          <w:sz w:val="22"/>
          <w:szCs w:val="22"/>
        </w:rPr>
        <w:t>kısmında</w:t>
      </w:r>
      <w:r w:rsidRPr="006555C4">
        <w:rPr>
          <w:rFonts w:ascii="Calibri" w:hAnsi="Calibri" w:cs="Calibri"/>
          <w:color w:val="1F4E79"/>
          <w:spacing w:val="81"/>
          <w:sz w:val="22"/>
          <w:szCs w:val="22"/>
        </w:rPr>
        <w:t xml:space="preserve"> </w:t>
      </w:r>
      <w:r w:rsidRPr="006555C4">
        <w:rPr>
          <w:rFonts w:ascii="Calibri" w:hAnsi="Calibri" w:cs="Calibri"/>
          <w:color w:val="1F4E79"/>
          <w:sz w:val="22"/>
          <w:szCs w:val="22"/>
        </w:rPr>
        <w:t>sensörlü</w:t>
      </w:r>
      <w:r w:rsidRPr="006555C4">
        <w:rPr>
          <w:rFonts w:ascii="Calibri" w:hAnsi="Calibri" w:cs="Calibri"/>
          <w:color w:val="1F4E79"/>
          <w:spacing w:val="-2"/>
          <w:sz w:val="22"/>
          <w:szCs w:val="22"/>
        </w:rPr>
        <w:t xml:space="preserve"> </w:t>
      </w:r>
      <w:r w:rsidRPr="006555C4">
        <w:rPr>
          <w:rFonts w:ascii="Calibri" w:hAnsi="Calibri" w:cs="Calibri"/>
          <w:color w:val="1F4E79"/>
          <w:spacing w:val="-1"/>
          <w:sz w:val="22"/>
          <w:szCs w:val="22"/>
        </w:rPr>
        <w:t>aydınlatma</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sistemi</w:t>
      </w:r>
      <w:r w:rsidRPr="006555C4">
        <w:rPr>
          <w:rFonts w:ascii="Calibri" w:hAnsi="Calibri" w:cs="Calibri"/>
          <w:color w:val="1F4E79"/>
          <w:sz w:val="22"/>
          <w:szCs w:val="22"/>
        </w:rPr>
        <w:t xml:space="preserve"> </w:t>
      </w:r>
      <w:r w:rsidRPr="006555C4">
        <w:rPr>
          <w:rFonts w:ascii="Calibri" w:hAnsi="Calibri" w:cs="Calibri"/>
          <w:color w:val="1F4E79"/>
          <w:spacing w:val="-1"/>
          <w:sz w:val="22"/>
          <w:szCs w:val="22"/>
        </w:rPr>
        <w:t>seçilmiştir.</w:t>
      </w:r>
    </w:p>
    <w:p w:rsidR="006555C4" w:rsidRPr="006555C4" w:rsidRDefault="006555C4" w:rsidP="006555C4">
      <w:pPr>
        <w:kinsoku w:val="0"/>
        <w:overflowPunct w:val="0"/>
        <w:spacing w:before="10"/>
        <w:rPr>
          <w:rFonts w:ascii="Calibri" w:hAnsi="Calibri" w:cs="Calibri"/>
          <w:sz w:val="21"/>
          <w:szCs w:val="21"/>
        </w:rPr>
      </w:pPr>
    </w:p>
    <w:p w:rsidR="006555C4" w:rsidRPr="006555C4" w:rsidRDefault="006555C4" w:rsidP="006555C4">
      <w:pPr>
        <w:numPr>
          <w:ilvl w:val="0"/>
          <w:numId w:val="2"/>
        </w:numPr>
        <w:tabs>
          <w:tab w:val="left" w:pos="681"/>
        </w:tabs>
        <w:kinsoku w:val="0"/>
        <w:overflowPunct w:val="0"/>
        <w:ind w:right="871" w:hanging="360"/>
        <w:jc w:val="both"/>
        <w:rPr>
          <w:rFonts w:ascii="Calibri" w:hAnsi="Calibri" w:cs="Calibri"/>
          <w:color w:val="000000"/>
          <w:sz w:val="22"/>
          <w:szCs w:val="22"/>
        </w:rPr>
      </w:pPr>
      <w:r w:rsidRPr="006555C4">
        <w:rPr>
          <w:rFonts w:ascii="Calibri" w:hAnsi="Calibri" w:cs="Calibri"/>
          <w:color w:val="1F4E79"/>
          <w:sz w:val="22"/>
          <w:szCs w:val="22"/>
        </w:rPr>
        <w:t>Tekstil</w:t>
      </w:r>
      <w:r w:rsidRPr="006555C4">
        <w:rPr>
          <w:rFonts w:ascii="Calibri" w:hAnsi="Calibri" w:cs="Calibri"/>
          <w:color w:val="1F4E79"/>
          <w:spacing w:val="38"/>
          <w:sz w:val="22"/>
          <w:szCs w:val="22"/>
        </w:rPr>
        <w:t xml:space="preserve"> </w:t>
      </w:r>
      <w:r w:rsidRPr="006555C4">
        <w:rPr>
          <w:rFonts w:ascii="Calibri" w:hAnsi="Calibri" w:cs="Calibri"/>
          <w:color w:val="1F4E79"/>
          <w:spacing w:val="-1"/>
          <w:sz w:val="22"/>
          <w:szCs w:val="22"/>
        </w:rPr>
        <w:t>gibi</w:t>
      </w:r>
      <w:r w:rsidRPr="006555C4">
        <w:rPr>
          <w:rFonts w:ascii="Calibri" w:hAnsi="Calibri" w:cs="Calibri"/>
          <w:color w:val="1F4E79"/>
          <w:spacing w:val="41"/>
          <w:sz w:val="22"/>
          <w:szCs w:val="22"/>
        </w:rPr>
        <w:t xml:space="preserve"> </w:t>
      </w:r>
      <w:r w:rsidRPr="006555C4">
        <w:rPr>
          <w:rFonts w:ascii="Calibri" w:hAnsi="Calibri" w:cs="Calibri"/>
          <w:color w:val="1F4E79"/>
          <w:spacing w:val="-1"/>
          <w:sz w:val="22"/>
          <w:szCs w:val="22"/>
        </w:rPr>
        <w:t>zamanla</w:t>
      </w:r>
      <w:r w:rsidRPr="006555C4">
        <w:rPr>
          <w:rFonts w:ascii="Calibri" w:hAnsi="Calibri" w:cs="Calibri"/>
          <w:color w:val="1F4E79"/>
          <w:spacing w:val="39"/>
          <w:sz w:val="22"/>
          <w:szCs w:val="22"/>
        </w:rPr>
        <w:t xml:space="preserve"> </w:t>
      </w:r>
      <w:r w:rsidRPr="006555C4">
        <w:rPr>
          <w:rFonts w:ascii="Calibri" w:hAnsi="Calibri" w:cs="Calibri"/>
          <w:color w:val="1F4E79"/>
          <w:spacing w:val="-1"/>
          <w:sz w:val="22"/>
          <w:szCs w:val="22"/>
        </w:rPr>
        <w:t>aşınan</w:t>
      </w:r>
      <w:r w:rsidRPr="006555C4">
        <w:rPr>
          <w:rFonts w:ascii="Calibri" w:hAnsi="Calibri" w:cs="Calibri"/>
          <w:color w:val="1F4E79"/>
          <w:spacing w:val="40"/>
          <w:sz w:val="22"/>
          <w:szCs w:val="22"/>
        </w:rPr>
        <w:t xml:space="preserve"> </w:t>
      </w:r>
      <w:r w:rsidRPr="006555C4">
        <w:rPr>
          <w:rFonts w:ascii="Calibri" w:hAnsi="Calibri" w:cs="Calibri"/>
          <w:color w:val="1F4E79"/>
          <w:spacing w:val="-1"/>
          <w:sz w:val="22"/>
          <w:szCs w:val="22"/>
        </w:rPr>
        <w:t>deforme</w:t>
      </w:r>
      <w:r w:rsidRPr="006555C4">
        <w:rPr>
          <w:rFonts w:ascii="Calibri" w:hAnsi="Calibri" w:cs="Calibri"/>
          <w:color w:val="1F4E79"/>
          <w:spacing w:val="40"/>
          <w:sz w:val="22"/>
          <w:szCs w:val="22"/>
        </w:rPr>
        <w:t xml:space="preserve"> </w:t>
      </w:r>
      <w:r w:rsidRPr="006555C4">
        <w:rPr>
          <w:rFonts w:ascii="Calibri" w:hAnsi="Calibri" w:cs="Calibri"/>
          <w:color w:val="1F4E79"/>
          <w:sz w:val="22"/>
          <w:szCs w:val="22"/>
        </w:rPr>
        <w:t>olan</w:t>
      </w:r>
      <w:r w:rsidRPr="006555C4">
        <w:rPr>
          <w:rFonts w:ascii="Calibri" w:hAnsi="Calibri" w:cs="Calibri"/>
          <w:color w:val="1F4E79"/>
          <w:spacing w:val="38"/>
          <w:sz w:val="22"/>
          <w:szCs w:val="22"/>
        </w:rPr>
        <w:t xml:space="preserve"> </w:t>
      </w:r>
      <w:r w:rsidRPr="006555C4">
        <w:rPr>
          <w:rFonts w:ascii="Calibri" w:hAnsi="Calibri" w:cs="Calibri"/>
          <w:color w:val="1F4E79"/>
          <w:spacing w:val="-1"/>
          <w:sz w:val="22"/>
          <w:szCs w:val="22"/>
        </w:rPr>
        <w:t>malzemeler,</w:t>
      </w:r>
      <w:r w:rsidRPr="006555C4">
        <w:rPr>
          <w:rFonts w:ascii="Calibri" w:hAnsi="Calibri" w:cs="Calibri"/>
          <w:color w:val="1F4E79"/>
          <w:spacing w:val="42"/>
          <w:sz w:val="22"/>
          <w:szCs w:val="22"/>
        </w:rPr>
        <w:t xml:space="preserve"> </w:t>
      </w:r>
      <w:r w:rsidRPr="006555C4">
        <w:rPr>
          <w:rFonts w:ascii="Calibri" w:hAnsi="Calibri" w:cs="Calibri"/>
          <w:color w:val="1F4E79"/>
          <w:spacing w:val="-1"/>
          <w:sz w:val="22"/>
          <w:szCs w:val="22"/>
        </w:rPr>
        <w:t>atık</w:t>
      </w:r>
      <w:r w:rsidRPr="006555C4">
        <w:rPr>
          <w:rFonts w:ascii="Calibri" w:hAnsi="Calibri" w:cs="Calibri"/>
          <w:color w:val="1F4E79"/>
          <w:spacing w:val="39"/>
          <w:sz w:val="22"/>
          <w:szCs w:val="22"/>
        </w:rPr>
        <w:t xml:space="preserve"> </w:t>
      </w:r>
      <w:r w:rsidRPr="006555C4">
        <w:rPr>
          <w:rFonts w:ascii="Calibri" w:hAnsi="Calibri" w:cs="Calibri"/>
          <w:color w:val="1F4E79"/>
          <w:sz w:val="22"/>
          <w:szCs w:val="22"/>
        </w:rPr>
        <w:t>olarak</w:t>
      </w:r>
      <w:r w:rsidRPr="006555C4">
        <w:rPr>
          <w:rFonts w:ascii="Calibri" w:hAnsi="Calibri" w:cs="Calibri"/>
          <w:color w:val="1F4E79"/>
          <w:spacing w:val="42"/>
          <w:sz w:val="22"/>
          <w:szCs w:val="22"/>
        </w:rPr>
        <w:t xml:space="preserve"> </w:t>
      </w:r>
      <w:r w:rsidRPr="006555C4">
        <w:rPr>
          <w:rFonts w:ascii="Calibri" w:hAnsi="Calibri" w:cs="Calibri"/>
          <w:color w:val="1F4E79"/>
          <w:spacing w:val="-1"/>
          <w:sz w:val="22"/>
          <w:szCs w:val="22"/>
        </w:rPr>
        <w:t>değerlendirmek</w:t>
      </w:r>
      <w:r w:rsidRPr="006555C4">
        <w:rPr>
          <w:rFonts w:ascii="Calibri" w:hAnsi="Calibri" w:cs="Calibri"/>
          <w:color w:val="1F4E79"/>
          <w:spacing w:val="42"/>
          <w:sz w:val="22"/>
          <w:szCs w:val="22"/>
        </w:rPr>
        <w:t xml:space="preserve"> </w:t>
      </w:r>
      <w:r w:rsidRPr="006555C4">
        <w:rPr>
          <w:rFonts w:ascii="Calibri" w:hAnsi="Calibri" w:cs="Calibri"/>
          <w:color w:val="1F4E79"/>
          <w:spacing w:val="-1"/>
          <w:sz w:val="22"/>
          <w:szCs w:val="22"/>
        </w:rPr>
        <w:t>yerine</w:t>
      </w:r>
      <w:r w:rsidRPr="006555C4">
        <w:rPr>
          <w:rFonts w:ascii="Calibri" w:hAnsi="Calibri" w:cs="Calibri"/>
          <w:color w:val="1F4E79"/>
          <w:spacing w:val="41"/>
          <w:sz w:val="22"/>
          <w:szCs w:val="22"/>
        </w:rPr>
        <w:t xml:space="preserve"> </w:t>
      </w:r>
      <w:r w:rsidRPr="006555C4">
        <w:rPr>
          <w:rFonts w:ascii="Calibri" w:hAnsi="Calibri" w:cs="Calibri"/>
          <w:color w:val="1F4E79"/>
          <w:spacing w:val="-2"/>
          <w:sz w:val="22"/>
          <w:szCs w:val="22"/>
        </w:rPr>
        <w:t>ihtiyaç</w:t>
      </w:r>
      <w:r w:rsidRPr="006555C4">
        <w:rPr>
          <w:rFonts w:ascii="Calibri" w:hAnsi="Calibri" w:cs="Calibri"/>
          <w:color w:val="1F4E79"/>
          <w:spacing w:val="65"/>
          <w:sz w:val="22"/>
          <w:szCs w:val="22"/>
        </w:rPr>
        <w:t xml:space="preserve"> </w:t>
      </w:r>
      <w:r w:rsidRPr="006555C4">
        <w:rPr>
          <w:rFonts w:ascii="Calibri" w:hAnsi="Calibri" w:cs="Calibri"/>
          <w:color w:val="1F4E79"/>
          <w:spacing w:val="-1"/>
          <w:sz w:val="22"/>
          <w:szCs w:val="22"/>
        </w:rPr>
        <w:t>sahiplerine</w:t>
      </w:r>
      <w:r w:rsidRPr="006555C4">
        <w:rPr>
          <w:rFonts w:ascii="Calibri" w:hAnsi="Calibri" w:cs="Calibri"/>
          <w:color w:val="1F4E79"/>
          <w:spacing w:val="20"/>
          <w:sz w:val="22"/>
          <w:szCs w:val="22"/>
        </w:rPr>
        <w:t xml:space="preserve"> </w:t>
      </w:r>
      <w:r w:rsidRPr="006555C4">
        <w:rPr>
          <w:rFonts w:ascii="Calibri" w:hAnsi="Calibri" w:cs="Calibri"/>
          <w:color w:val="1F4E79"/>
          <w:spacing w:val="-1"/>
          <w:sz w:val="22"/>
          <w:szCs w:val="22"/>
        </w:rPr>
        <w:t>hibe</w:t>
      </w:r>
      <w:r w:rsidRPr="006555C4">
        <w:rPr>
          <w:rFonts w:ascii="Calibri" w:hAnsi="Calibri" w:cs="Calibri"/>
          <w:color w:val="1F4E79"/>
          <w:spacing w:val="17"/>
          <w:sz w:val="22"/>
          <w:szCs w:val="22"/>
        </w:rPr>
        <w:t xml:space="preserve"> </w:t>
      </w:r>
      <w:r w:rsidRPr="006555C4">
        <w:rPr>
          <w:rFonts w:ascii="Calibri" w:hAnsi="Calibri" w:cs="Calibri"/>
          <w:color w:val="1F4E79"/>
          <w:spacing w:val="-1"/>
          <w:sz w:val="22"/>
          <w:szCs w:val="22"/>
        </w:rPr>
        <w:t>edilmekte</w:t>
      </w:r>
      <w:r w:rsidRPr="006555C4">
        <w:rPr>
          <w:rFonts w:ascii="Calibri" w:hAnsi="Calibri" w:cs="Calibri"/>
          <w:color w:val="1F4E79"/>
          <w:spacing w:val="17"/>
          <w:sz w:val="22"/>
          <w:szCs w:val="22"/>
        </w:rPr>
        <w:t xml:space="preserve"> </w:t>
      </w:r>
      <w:r w:rsidRPr="006555C4">
        <w:rPr>
          <w:rFonts w:ascii="Calibri" w:hAnsi="Calibri" w:cs="Calibri"/>
          <w:color w:val="1F4E79"/>
          <w:sz w:val="22"/>
          <w:szCs w:val="22"/>
        </w:rPr>
        <w:t>ya</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da</w:t>
      </w:r>
      <w:r w:rsidRPr="006555C4">
        <w:rPr>
          <w:rFonts w:ascii="Calibri" w:hAnsi="Calibri" w:cs="Calibri"/>
          <w:color w:val="1F4E79"/>
          <w:spacing w:val="16"/>
          <w:sz w:val="22"/>
          <w:szCs w:val="22"/>
        </w:rPr>
        <w:t xml:space="preserve"> </w:t>
      </w:r>
      <w:r w:rsidRPr="006555C4">
        <w:rPr>
          <w:rFonts w:ascii="Calibri" w:hAnsi="Calibri" w:cs="Calibri"/>
          <w:color w:val="1F4E79"/>
          <w:spacing w:val="-1"/>
          <w:sz w:val="22"/>
          <w:szCs w:val="22"/>
        </w:rPr>
        <w:t>küçültülerek</w:t>
      </w:r>
      <w:r w:rsidRPr="006555C4">
        <w:rPr>
          <w:rFonts w:ascii="Calibri" w:hAnsi="Calibri" w:cs="Calibri"/>
          <w:color w:val="1F4E79"/>
          <w:spacing w:val="17"/>
          <w:sz w:val="22"/>
          <w:szCs w:val="22"/>
        </w:rPr>
        <w:t xml:space="preserve"> </w:t>
      </w:r>
      <w:r w:rsidRPr="006555C4">
        <w:rPr>
          <w:rFonts w:ascii="Calibri" w:hAnsi="Calibri" w:cs="Calibri"/>
          <w:color w:val="1F4E79"/>
          <w:sz w:val="22"/>
          <w:szCs w:val="22"/>
        </w:rPr>
        <w:t>farklı</w:t>
      </w:r>
      <w:r w:rsidRPr="006555C4">
        <w:rPr>
          <w:rFonts w:ascii="Calibri" w:hAnsi="Calibri" w:cs="Calibri"/>
          <w:color w:val="1F4E79"/>
          <w:spacing w:val="16"/>
          <w:sz w:val="22"/>
          <w:szCs w:val="22"/>
        </w:rPr>
        <w:t xml:space="preserve"> </w:t>
      </w:r>
      <w:r w:rsidRPr="006555C4">
        <w:rPr>
          <w:rFonts w:ascii="Calibri" w:hAnsi="Calibri" w:cs="Calibri"/>
          <w:color w:val="1F4E79"/>
          <w:spacing w:val="-1"/>
          <w:sz w:val="22"/>
          <w:szCs w:val="22"/>
        </w:rPr>
        <w:t>amaçlar</w:t>
      </w:r>
      <w:r w:rsidRPr="006555C4">
        <w:rPr>
          <w:rFonts w:ascii="Calibri" w:hAnsi="Calibri" w:cs="Calibri"/>
          <w:color w:val="1F4E79"/>
          <w:spacing w:val="16"/>
          <w:sz w:val="22"/>
          <w:szCs w:val="22"/>
        </w:rPr>
        <w:t xml:space="preserve"> </w:t>
      </w:r>
      <w:r w:rsidRPr="006555C4">
        <w:rPr>
          <w:rFonts w:ascii="Calibri" w:hAnsi="Calibri" w:cs="Calibri"/>
          <w:color w:val="1F4E79"/>
          <w:sz w:val="22"/>
          <w:szCs w:val="22"/>
        </w:rPr>
        <w:t>için</w:t>
      </w:r>
      <w:r w:rsidRPr="006555C4">
        <w:rPr>
          <w:rFonts w:ascii="Calibri" w:hAnsi="Calibri" w:cs="Calibri"/>
          <w:color w:val="1F4E79"/>
          <w:spacing w:val="18"/>
          <w:sz w:val="22"/>
          <w:szCs w:val="22"/>
        </w:rPr>
        <w:t xml:space="preserve"> </w:t>
      </w:r>
      <w:r w:rsidRPr="006555C4">
        <w:rPr>
          <w:rFonts w:ascii="Calibri" w:hAnsi="Calibri" w:cs="Calibri"/>
          <w:color w:val="1F4E79"/>
          <w:spacing w:val="-1"/>
          <w:sz w:val="22"/>
          <w:szCs w:val="22"/>
        </w:rPr>
        <w:t>kullanımı</w:t>
      </w:r>
      <w:r w:rsidRPr="006555C4">
        <w:rPr>
          <w:rFonts w:ascii="Calibri" w:hAnsi="Calibri" w:cs="Calibri"/>
          <w:color w:val="1F4E79"/>
          <w:spacing w:val="19"/>
          <w:sz w:val="22"/>
          <w:szCs w:val="22"/>
        </w:rPr>
        <w:t xml:space="preserve"> </w:t>
      </w:r>
      <w:r w:rsidRPr="006555C4">
        <w:rPr>
          <w:rFonts w:ascii="Calibri" w:hAnsi="Calibri" w:cs="Calibri"/>
          <w:color w:val="1F4E79"/>
          <w:spacing w:val="-1"/>
          <w:sz w:val="22"/>
          <w:szCs w:val="22"/>
        </w:rPr>
        <w:t>sağlanmaktadır.</w:t>
      </w:r>
      <w:r w:rsidRPr="006555C4">
        <w:rPr>
          <w:rFonts w:ascii="Calibri" w:hAnsi="Calibri" w:cs="Calibri"/>
          <w:color w:val="1F4E79"/>
          <w:spacing w:val="16"/>
          <w:sz w:val="22"/>
          <w:szCs w:val="22"/>
        </w:rPr>
        <w:t xml:space="preserve"> </w:t>
      </w:r>
      <w:r w:rsidRPr="006555C4">
        <w:rPr>
          <w:rFonts w:ascii="Calibri" w:hAnsi="Calibri" w:cs="Calibri"/>
          <w:color w:val="1F4E79"/>
          <w:sz w:val="22"/>
          <w:szCs w:val="22"/>
        </w:rPr>
        <w:t>Bu</w:t>
      </w:r>
      <w:r w:rsidRPr="006555C4">
        <w:rPr>
          <w:rFonts w:ascii="Calibri" w:hAnsi="Calibri" w:cs="Calibri"/>
          <w:color w:val="1F4E79"/>
          <w:spacing w:val="18"/>
          <w:sz w:val="22"/>
          <w:szCs w:val="22"/>
        </w:rPr>
        <w:t xml:space="preserve"> </w:t>
      </w:r>
      <w:r w:rsidRPr="006555C4">
        <w:rPr>
          <w:rFonts w:ascii="Calibri" w:hAnsi="Calibri" w:cs="Calibri"/>
          <w:color w:val="1F4E79"/>
          <w:spacing w:val="-1"/>
          <w:sz w:val="22"/>
          <w:szCs w:val="22"/>
        </w:rPr>
        <w:t>kapsamda</w:t>
      </w:r>
      <w:r w:rsidRPr="006555C4">
        <w:rPr>
          <w:rFonts w:ascii="Calibri" w:hAnsi="Calibri" w:cs="Calibri"/>
          <w:color w:val="1F4E79"/>
          <w:spacing w:val="73"/>
          <w:sz w:val="22"/>
          <w:szCs w:val="22"/>
        </w:rPr>
        <w:t xml:space="preserve"> </w:t>
      </w:r>
      <w:r w:rsidR="001A78A1">
        <w:rPr>
          <w:rFonts w:ascii="Calibri" w:hAnsi="Calibri" w:cs="Calibri"/>
          <w:color w:val="1F4E79"/>
          <w:spacing w:val="-1"/>
          <w:sz w:val="22"/>
          <w:szCs w:val="22"/>
        </w:rPr>
        <w:t>değiştirdiğimiz oda televizyonları otel lojmanımızda kullanılmıştır.</w:t>
      </w:r>
    </w:p>
    <w:p w:rsidR="006555C4" w:rsidRPr="006555C4" w:rsidRDefault="006555C4" w:rsidP="006555C4">
      <w:pPr>
        <w:kinsoku w:val="0"/>
        <w:overflowPunct w:val="0"/>
        <w:rPr>
          <w:rFonts w:ascii="Calibri" w:hAnsi="Calibri" w:cs="Calibri"/>
          <w:sz w:val="22"/>
          <w:szCs w:val="22"/>
        </w:rPr>
      </w:pPr>
    </w:p>
    <w:p w:rsidR="006555C4" w:rsidRPr="001A78A1" w:rsidRDefault="006555C4" w:rsidP="006555C4">
      <w:pPr>
        <w:numPr>
          <w:ilvl w:val="0"/>
          <w:numId w:val="2"/>
        </w:numPr>
        <w:tabs>
          <w:tab w:val="left" w:pos="681"/>
        </w:tabs>
        <w:kinsoku w:val="0"/>
        <w:overflowPunct w:val="0"/>
        <w:spacing w:before="10"/>
        <w:ind w:right="869" w:hanging="360"/>
        <w:jc w:val="both"/>
        <w:rPr>
          <w:rFonts w:ascii="Calibri" w:hAnsi="Calibri" w:cs="Calibri"/>
          <w:sz w:val="21"/>
          <w:szCs w:val="21"/>
        </w:rPr>
      </w:pPr>
      <w:r w:rsidRPr="001A78A1">
        <w:rPr>
          <w:rFonts w:ascii="Calibri" w:hAnsi="Calibri" w:cs="Calibri"/>
          <w:color w:val="1F4E79"/>
          <w:spacing w:val="-1"/>
          <w:sz w:val="22"/>
          <w:szCs w:val="22"/>
        </w:rPr>
        <w:t>Tesislerimizdeki</w:t>
      </w:r>
      <w:r w:rsidRPr="001A78A1">
        <w:rPr>
          <w:rFonts w:ascii="Calibri" w:hAnsi="Calibri" w:cs="Calibri"/>
          <w:color w:val="1F4E79"/>
          <w:spacing w:val="37"/>
          <w:sz w:val="22"/>
          <w:szCs w:val="22"/>
        </w:rPr>
        <w:t xml:space="preserve"> </w:t>
      </w:r>
      <w:r w:rsidRPr="001A78A1">
        <w:rPr>
          <w:rFonts w:ascii="Calibri" w:hAnsi="Calibri" w:cs="Calibri"/>
          <w:color w:val="1F4E79"/>
          <w:spacing w:val="-1"/>
          <w:sz w:val="22"/>
          <w:szCs w:val="22"/>
        </w:rPr>
        <w:t>pil</w:t>
      </w:r>
      <w:r w:rsidRPr="001A78A1">
        <w:rPr>
          <w:rFonts w:ascii="Calibri" w:hAnsi="Calibri" w:cs="Calibri"/>
          <w:color w:val="1F4E79"/>
          <w:spacing w:val="40"/>
          <w:sz w:val="22"/>
          <w:szCs w:val="22"/>
        </w:rPr>
        <w:t xml:space="preserve"> </w:t>
      </w:r>
      <w:r w:rsidRPr="001A78A1">
        <w:rPr>
          <w:rFonts w:ascii="Calibri" w:hAnsi="Calibri" w:cs="Calibri"/>
          <w:color w:val="1F4E79"/>
          <w:spacing w:val="-1"/>
          <w:sz w:val="22"/>
          <w:szCs w:val="22"/>
        </w:rPr>
        <w:t>kutularının</w:t>
      </w:r>
      <w:r w:rsidRPr="001A78A1">
        <w:rPr>
          <w:rFonts w:ascii="Calibri" w:hAnsi="Calibri" w:cs="Calibri"/>
          <w:color w:val="1F4E79"/>
          <w:spacing w:val="40"/>
          <w:sz w:val="22"/>
          <w:szCs w:val="22"/>
        </w:rPr>
        <w:t xml:space="preserve"> </w:t>
      </w:r>
      <w:r w:rsidRPr="001A78A1">
        <w:rPr>
          <w:rFonts w:ascii="Calibri" w:hAnsi="Calibri" w:cs="Calibri"/>
          <w:color w:val="1F4E79"/>
          <w:spacing w:val="-1"/>
          <w:sz w:val="22"/>
          <w:szCs w:val="22"/>
        </w:rPr>
        <w:t>sayıları</w:t>
      </w:r>
      <w:r w:rsidRPr="001A78A1">
        <w:rPr>
          <w:rFonts w:ascii="Calibri" w:hAnsi="Calibri" w:cs="Calibri"/>
          <w:color w:val="1F4E79"/>
          <w:spacing w:val="39"/>
          <w:sz w:val="22"/>
          <w:szCs w:val="22"/>
        </w:rPr>
        <w:t xml:space="preserve"> </w:t>
      </w:r>
      <w:r w:rsidRPr="001A78A1">
        <w:rPr>
          <w:rFonts w:ascii="Calibri" w:hAnsi="Calibri" w:cs="Calibri"/>
          <w:color w:val="1F4E79"/>
          <w:spacing w:val="-1"/>
          <w:sz w:val="22"/>
          <w:szCs w:val="22"/>
        </w:rPr>
        <w:t>artırılarak</w:t>
      </w:r>
      <w:r w:rsidRPr="001A78A1">
        <w:rPr>
          <w:rFonts w:ascii="Calibri" w:hAnsi="Calibri" w:cs="Calibri"/>
          <w:color w:val="1F4E79"/>
          <w:spacing w:val="41"/>
          <w:sz w:val="22"/>
          <w:szCs w:val="22"/>
        </w:rPr>
        <w:t xml:space="preserve"> </w:t>
      </w:r>
      <w:r w:rsidRPr="001A78A1">
        <w:rPr>
          <w:rFonts w:ascii="Calibri" w:hAnsi="Calibri" w:cs="Calibri"/>
          <w:color w:val="1F4E79"/>
          <w:spacing w:val="-1"/>
          <w:sz w:val="22"/>
          <w:szCs w:val="22"/>
        </w:rPr>
        <w:t>hem</w:t>
      </w:r>
      <w:r w:rsidRPr="001A78A1">
        <w:rPr>
          <w:rFonts w:ascii="Calibri" w:hAnsi="Calibri" w:cs="Calibri"/>
          <w:color w:val="1F4E79"/>
          <w:spacing w:val="42"/>
          <w:sz w:val="22"/>
          <w:szCs w:val="22"/>
        </w:rPr>
        <w:t xml:space="preserve"> </w:t>
      </w:r>
      <w:r w:rsidRPr="001A78A1">
        <w:rPr>
          <w:rFonts w:ascii="Calibri" w:hAnsi="Calibri" w:cs="Calibri"/>
          <w:color w:val="1F4E79"/>
          <w:spacing w:val="-1"/>
          <w:sz w:val="22"/>
          <w:szCs w:val="22"/>
        </w:rPr>
        <w:t>çalışanlarımızın</w:t>
      </w:r>
      <w:r w:rsidRPr="001A78A1">
        <w:rPr>
          <w:rFonts w:ascii="Calibri" w:hAnsi="Calibri" w:cs="Calibri"/>
          <w:color w:val="1F4E79"/>
          <w:spacing w:val="40"/>
          <w:sz w:val="22"/>
          <w:szCs w:val="22"/>
        </w:rPr>
        <w:t xml:space="preserve"> </w:t>
      </w:r>
      <w:r w:rsidRPr="001A78A1">
        <w:rPr>
          <w:rFonts w:ascii="Calibri" w:hAnsi="Calibri" w:cs="Calibri"/>
          <w:color w:val="1F4E79"/>
          <w:spacing w:val="-1"/>
          <w:sz w:val="22"/>
          <w:szCs w:val="22"/>
        </w:rPr>
        <w:t>hem</w:t>
      </w:r>
      <w:r w:rsidRPr="001A78A1">
        <w:rPr>
          <w:rFonts w:ascii="Calibri" w:hAnsi="Calibri" w:cs="Calibri"/>
          <w:color w:val="1F4E79"/>
          <w:spacing w:val="41"/>
          <w:sz w:val="22"/>
          <w:szCs w:val="22"/>
        </w:rPr>
        <w:t xml:space="preserve"> </w:t>
      </w:r>
      <w:r w:rsidRPr="001A78A1">
        <w:rPr>
          <w:rFonts w:ascii="Calibri" w:hAnsi="Calibri" w:cs="Calibri"/>
          <w:color w:val="1F4E79"/>
          <w:spacing w:val="-2"/>
          <w:sz w:val="22"/>
          <w:szCs w:val="22"/>
        </w:rPr>
        <w:t>de</w:t>
      </w:r>
      <w:r w:rsidRPr="001A78A1">
        <w:rPr>
          <w:rFonts w:ascii="Calibri" w:hAnsi="Calibri" w:cs="Calibri"/>
          <w:color w:val="1F4E79"/>
          <w:spacing w:val="39"/>
          <w:sz w:val="22"/>
          <w:szCs w:val="22"/>
        </w:rPr>
        <w:t xml:space="preserve"> </w:t>
      </w:r>
      <w:r w:rsidRPr="001A78A1">
        <w:rPr>
          <w:rFonts w:ascii="Calibri" w:hAnsi="Calibri" w:cs="Calibri"/>
          <w:color w:val="1F4E79"/>
          <w:spacing w:val="-1"/>
          <w:sz w:val="22"/>
          <w:szCs w:val="22"/>
        </w:rPr>
        <w:t>misafirlerimizin</w:t>
      </w:r>
      <w:r w:rsidRPr="001A78A1">
        <w:rPr>
          <w:rFonts w:ascii="Calibri" w:hAnsi="Calibri" w:cs="Calibri"/>
          <w:color w:val="1F4E79"/>
          <w:spacing w:val="38"/>
          <w:sz w:val="22"/>
          <w:szCs w:val="22"/>
        </w:rPr>
        <w:t xml:space="preserve"> </w:t>
      </w:r>
      <w:r w:rsidRPr="001A78A1">
        <w:rPr>
          <w:rFonts w:ascii="Calibri" w:hAnsi="Calibri" w:cs="Calibri"/>
          <w:color w:val="1F4E79"/>
          <w:spacing w:val="-1"/>
          <w:sz w:val="22"/>
          <w:szCs w:val="22"/>
        </w:rPr>
        <w:t>tehlikeli</w:t>
      </w:r>
      <w:r w:rsidRPr="001A78A1">
        <w:rPr>
          <w:rFonts w:ascii="Calibri" w:hAnsi="Calibri" w:cs="Calibri"/>
          <w:color w:val="1F4E79"/>
          <w:spacing w:val="85"/>
          <w:sz w:val="22"/>
          <w:szCs w:val="22"/>
        </w:rPr>
        <w:t xml:space="preserve"> </w:t>
      </w:r>
      <w:r w:rsidRPr="001A78A1">
        <w:rPr>
          <w:rFonts w:ascii="Calibri" w:hAnsi="Calibri" w:cs="Calibri"/>
          <w:color w:val="1F4E79"/>
          <w:spacing w:val="-1"/>
          <w:sz w:val="22"/>
          <w:szCs w:val="22"/>
        </w:rPr>
        <w:t>atıkların</w:t>
      </w:r>
      <w:r w:rsidRPr="001A78A1">
        <w:rPr>
          <w:rFonts w:ascii="Calibri" w:hAnsi="Calibri" w:cs="Calibri"/>
          <w:color w:val="1F4E79"/>
          <w:spacing w:val="7"/>
          <w:sz w:val="22"/>
          <w:szCs w:val="22"/>
        </w:rPr>
        <w:t xml:space="preserve"> </w:t>
      </w:r>
      <w:r w:rsidRPr="001A78A1">
        <w:rPr>
          <w:rFonts w:ascii="Calibri" w:hAnsi="Calibri" w:cs="Calibri"/>
          <w:color w:val="1F4E79"/>
          <w:spacing w:val="-1"/>
          <w:sz w:val="22"/>
          <w:szCs w:val="22"/>
        </w:rPr>
        <w:t>doğaya</w:t>
      </w:r>
      <w:r w:rsidRPr="001A78A1">
        <w:rPr>
          <w:rFonts w:ascii="Calibri" w:hAnsi="Calibri" w:cs="Calibri"/>
          <w:color w:val="1F4E79"/>
          <w:spacing w:val="5"/>
          <w:sz w:val="22"/>
          <w:szCs w:val="22"/>
        </w:rPr>
        <w:t xml:space="preserve"> </w:t>
      </w:r>
      <w:r w:rsidRPr="001A78A1">
        <w:rPr>
          <w:rFonts w:ascii="Calibri" w:hAnsi="Calibri" w:cs="Calibri"/>
          <w:color w:val="1F4E79"/>
          <w:spacing w:val="-1"/>
          <w:sz w:val="22"/>
          <w:szCs w:val="22"/>
        </w:rPr>
        <w:t>karışmadan</w:t>
      </w:r>
      <w:r w:rsidRPr="001A78A1">
        <w:rPr>
          <w:rFonts w:ascii="Calibri" w:hAnsi="Calibri" w:cs="Calibri"/>
          <w:color w:val="1F4E79"/>
          <w:spacing w:val="7"/>
          <w:sz w:val="22"/>
          <w:szCs w:val="22"/>
        </w:rPr>
        <w:t xml:space="preserve"> </w:t>
      </w:r>
      <w:proofErr w:type="spellStart"/>
      <w:r w:rsidRPr="001A78A1">
        <w:rPr>
          <w:rFonts w:ascii="Calibri" w:hAnsi="Calibri" w:cs="Calibri"/>
          <w:color w:val="1F4E79"/>
          <w:spacing w:val="-1"/>
          <w:sz w:val="22"/>
          <w:szCs w:val="22"/>
        </w:rPr>
        <w:t>bertarafına</w:t>
      </w:r>
      <w:proofErr w:type="spellEnd"/>
      <w:r w:rsidRPr="001A78A1">
        <w:rPr>
          <w:rFonts w:ascii="Calibri" w:hAnsi="Calibri" w:cs="Calibri"/>
          <w:color w:val="1F4E79"/>
          <w:spacing w:val="5"/>
          <w:sz w:val="22"/>
          <w:szCs w:val="22"/>
        </w:rPr>
        <w:t xml:space="preserve"> </w:t>
      </w:r>
      <w:r w:rsidRPr="001A78A1">
        <w:rPr>
          <w:rFonts w:ascii="Calibri" w:hAnsi="Calibri" w:cs="Calibri"/>
          <w:color w:val="1F4E79"/>
          <w:spacing w:val="-1"/>
          <w:sz w:val="22"/>
          <w:szCs w:val="22"/>
        </w:rPr>
        <w:t>katkıda</w:t>
      </w:r>
      <w:r w:rsidRPr="001A78A1">
        <w:rPr>
          <w:rFonts w:ascii="Calibri" w:hAnsi="Calibri" w:cs="Calibri"/>
          <w:color w:val="1F4E79"/>
          <w:spacing w:val="7"/>
          <w:sz w:val="22"/>
          <w:szCs w:val="22"/>
        </w:rPr>
        <w:t xml:space="preserve"> </w:t>
      </w:r>
      <w:r w:rsidRPr="001A78A1">
        <w:rPr>
          <w:rFonts w:ascii="Calibri" w:hAnsi="Calibri" w:cs="Calibri"/>
          <w:color w:val="1F4E79"/>
          <w:spacing w:val="-1"/>
          <w:sz w:val="22"/>
          <w:szCs w:val="22"/>
        </w:rPr>
        <w:t>bulunmaları</w:t>
      </w:r>
      <w:r w:rsidRPr="001A78A1">
        <w:rPr>
          <w:rFonts w:ascii="Calibri" w:hAnsi="Calibri" w:cs="Calibri"/>
          <w:color w:val="1F4E79"/>
          <w:spacing w:val="4"/>
          <w:sz w:val="22"/>
          <w:szCs w:val="22"/>
        </w:rPr>
        <w:t xml:space="preserve"> </w:t>
      </w:r>
      <w:r w:rsidRPr="001A78A1">
        <w:rPr>
          <w:rFonts w:ascii="Calibri" w:hAnsi="Calibri" w:cs="Calibri"/>
          <w:color w:val="1F4E79"/>
          <w:spacing w:val="-1"/>
          <w:sz w:val="22"/>
          <w:szCs w:val="22"/>
        </w:rPr>
        <w:t>sağlanmıştır.</w:t>
      </w:r>
      <w:r w:rsidRPr="001A78A1">
        <w:rPr>
          <w:rFonts w:ascii="Calibri" w:hAnsi="Calibri" w:cs="Calibri"/>
          <w:color w:val="1F4E79"/>
          <w:spacing w:val="4"/>
          <w:sz w:val="22"/>
          <w:szCs w:val="22"/>
        </w:rPr>
        <w:t xml:space="preserve"> </w:t>
      </w:r>
    </w:p>
    <w:p w:rsidR="001A78A1" w:rsidRPr="001A78A1" w:rsidRDefault="006555C4" w:rsidP="006555C4">
      <w:pPr>
        <w:numPr>
          <w:ilvl w:val="0"/>
          <w:numId w:val="2"/>
        </w:numPr>
        <w:tabs>
          <w:tab w:val="left" w:pos="681"/>
        </w:tabs>
        <w:kinsoku w:val="0"/>
        <w:overflowPunct w:val="0"/>
        <w:ind w:right="869" w:hanging="360"/>
        <w:jc w:val="both"/>
        <w:rPr>
          <w:rFonts w:ascii="Calibri" w:hAnsi="Calibri" w:cs="Calibri"/>
          <w:color w:val="000000"/>
          <w:sz w:val="22"/>
          <w:szCs w:val="22"/>
        </w:rPr>
      </w:pPr>
      <w:r w:rsidRPr="006555C4">
        <w:rPr>
          <w:rFonts w:ascii="Calibri" w:hAnsi="Calibri" w:cs="Calibri"/>
          <w:color w:val="1F4E79"/>
          <w:sz w:val="22"/>
          <w:szCs w:val="22"/>
        </w:rPr>
        <w:t>Enerji</w:t>
      </w:r>
      <w:r w:rsidRPr="006555C4">
        <w:rPr>
          <w:rFonts w:ascii="Calibri" w:hAnsi="Calibri" w:cs="Calibri"/>
          <w:color w:val="1F4E79"/>
          <w:spacing w:val="4"/>
          <w:sz w:val="22"/>
          <w:szCs w:val="22"/>
        </w:rPr>
        <w:t xml:space="preserve"> </w:t>
      </w:r>
      <w:r w:rsidRPr="006555C4">
        <w:rPr>
          <w:rFonts w:ascii="Calibri" w:hAnsi="Calibri" w:cs="Calibri"/>
          <w:color w:val="1F4E79"/>
          <w:spacing w:val="-1"/>
          <w:sz w:val="22"/>
          <w:szCs w:val="22"/>
        </w:rPr>
        <w:t>tüketimin</w:t>
      </w:r>
      <w:r w:rsidRPr="006555C4">
        <w:rPr>
          <w:rFonts w:ascii="Calibri" w:hAnsi="Calibri" w:cs="Calibri"/>
          <w:color w:val="1F4E79"/>
          <w:spacing w:val="4"/>
          <w:sz w:val="22"/>
          <w:szCs w:val="22"/>
        </w:rPr>
        <w:t xml:space="preserve"> </w:t>
      </w:r>
      <w:r w:rsidRPr="006555C4">
        <w:rPr>
          <w:rFonts w:ascii="Calibri" w:hAnsi="Calibri" w:cs="Calibri"/>
          <w:color w:val="1F4E79"/>
          <w:spacing w:val="-1"/>
          <w:sz w:val="22"/>
          <w:szCs w:val="22"/>
        </w:rPr>
        <w:t>azaltılmasına</w:t>
      </w:r>
      <w:r w:rsidRPr="006555C4">
        <w:rPr>
          <w:rFonts w:ascii="Calibri" w:hAnsi="Calibri" w:cs="Calibri"/>
          <w:color w:val="1F4E79"/>
          <w:spacing w:val="5"/>
          <w:sz w:val="22"/>
          <w:szCs w:val="22"/>
        </w:rPr>
        <w:t xml:space="preserve"> </w:t>
      </w:r>
      <w:r w:rsidRPr="006555C4">
        <w:rPr>
          <w:rFonts w:ascii="Calibri" w:hAnsi="Calibri" w:cs="Calibri"/>
          <w:color w:val="1F4E79"/>
          <w:spacing w:val="-1"/>
          <w:sz w:val="22"/>
          <w:szCs w:val="22"/>
        </w:rPr>
        <w:t>yönelik</w:t>
      </w:r>
      <w:r w:rsidRPr="006555C4">
        <w:rPr>
          <w:rFonts w:ascii="Calibri" w:hAnsi="Calibri" w:cs="Calibri"/>
          <w:color w:val="1F4E79"/>
          <w:spacing w:val="5"/>
          <w:sz w:val="22"/>
          <w:szCs w:val="22"/>
        </w:rPr>
        <w:t xml:space="preserve"> </w:t>
      </w:r>
      <w:r w:rsidRPr="006555C4">
        <w:rPr>
          <w:rFonts w:ascii="Calibri" w:hAnsi="Calibri" w:cs="Calibri"/>
          <w:color w:val="1F4E79"/>
          <w:spacing w:val="-1"/>
          <w:sz w:val="22"/>
          <w:szCs w:val="22"/>
        </w:rPr>
        <w:t>olarak,</w:t>
      </w:r>
      <w:r w:rsidRPr="006555C4">
        <w:rPr>
          <w:rFonts w:ascii="Calibri" w:hAnsi="Calibri" w:cs="Calibri"/>
          <w:color w:val="1F4E79"/>
          <w:spacing w:val="5"/>
          <w:sz w:val="22"/>
          <w:szCs w:val="22"/>
        </w:rPr>
        <w:t xml:space="preserve"> </w:t>
      </w:r>
      <w:r w:rsidRPr="006555C4">
        <w:rPr>
          <w:rFonts w:ascii="Calibri" w:hAnsi="Calibri" w:cs="Calibri"/>
          <w:color w:val="1F4E79"/>
          <w:spacing w:val="-1"/>
          <w:sz w:val="22"/>
          <w:szCs w:val="22"/>
        </w:rPr>
        <w:t>değişen</w:t>
      </w:r>
      <w:r w:rsidRPr="006555C4">
        <w:rPr>
          <w:rFonts w:ascii="Calibri" w:hAnsi="Calibri" w:cs="Calibri"/>
          <w:color w:val="1F4E79"/>
          <w:spacing w:val="2"/>
          <w:sz w:val="22"/>
          <w:szCs w:val="22"/>
        </w:rPr>
        <w:t xml:space="preserve"> </w:t>
      </w:r>
      <w:r w:rsidRPr="006555C4">
        <w:rPr>
          <w:rFonts w:ascii="Calibri" w:hAnsi="Calibri" w:cs="Calibri"/>
          <w:color w:val="1F4E79"/>
          <w:spacing w:val="-1"/>
          <w:sz w:val="22"/>
          <w:szCs w:val="22"/>
        </w:rPr>
        <w:t>cihazlarda</w:t>
      </w:r>
      <w:r w:rsidRPr="006555C4">
        <w:rPr>
          <w:rFonts w:ascii="Calibri" w:hAnsi="Calibri" w:cs="Calibri"/>
          <w:color w:val="1F4E79"/>
          <w:spacing w:val="5"/>
          <w:sz w:val="22"/>
          <w:szCs w:val="22"/>
        </w:rPr>
        <w:t xml:space="preserve"> </w:t>
      </w:r>
      <w:r w:rsidRPr="006555C4">
        <w:rPr>
          <w:rFonts w:ascii="Calibri" w:hAnsi="Calibri" w:cs="Calibri"/>
          <w:color w:val="1F4E79"/>
          <w:sz w:val="22"/>
          <w:szCs w:val="22"/>
        </w:rPr>
        <w:t>enerji</w:t>
      </w:r>
      <w:r w:rsidRPr="006555C4">
        <w:rPr>
          <w:rFonts w:ascii="Calibri" w:hAnsi="Calibri" w:cs="Calibri"/>
          <w:color w:val="1F4E79"/>
          <w:spacing w:val="4"/>
          <w:sz w:val="22"/>
          <w:szCs w:val="22"/>
        </w:rPr>
        <w:t xml:space="preserve"> </w:t>
      </w:r>
      <w:r w:rsidRPr="006555C4">
        <w:rPr>
          <w:rFonts w:ascii="Calibri" w:hAnsi="Calibri" w:cs="Calibri"/>
          <w:color w:val="1F4E79"/>
          <w:spacing w:val="-1"/>
          <w:sz w:val="22"/>
          <w:szCs w:val="22"/>
        </w:rPr>
        <w:t>verimliliği</w:t>
      </w:r>
      <w:r w:rsidRPr="006555C4">
        <w:rPr>
          <w:rFonts w:ascii="Calibri" w:hAnsi="Calibri" w:cs="Calibri"/>
          <w:color w:val="1F4E79"/>
          <w:spacing w:val="4"/>
          <w:sz w:val="22"/>
          <w:szCs w:val="22"/>
        </w:rPr>
        <w:t xml:space="preserve"> </w:t>
      </w:r>
      <w:r w:rsidRPr="006555C4">
        <w:rPr>
          <w:rFonts w:ascii="Calibri" w:hAnsi="Calibri" w:cs="Calibri"/>
          <w:color w:val="1F4E79"/>
          <w:spacing w:val="-1"/>
          <w:sz w:val="22"/>
          <w:szCs w:val="22"/>
        </w:rPr>
        <w:t>yüksek</w:t>
      </w:r>
      <w:r w:rsidRPr="006555C4">
        <w:rPr>
          <w:rFonts w:ascii="Calibri" w:hAnsi="Calibri" w:cs="Calibri"/>
          <w:color w:val="1F4E79"/>
          <w:spacing w:val="5"/>
          <w:sz w:val="22"/>
          <w:szCs w:val="22"/>
        </w:rPr>
        <w:t xml:space="preserve"> </w:t>
      </w:r>
      <w:r w:rsidRPr="006555C4">
        <w:rPr>
          <w:rFonts w:ascii="Calibri" w:hAnsi="Calibri" w:cs="Calibri"/>
          <w:color w:val="1F4E79"/>
          <w:spacing w:val="-1"/>
          <w:sz w:val="22"/>
          <w:szCs w:val="22"/>
        </w:rPr>
        <w:t>cihazların</w:t>
      </w:r>
      <w:r w:rsidRPr="006555C4">
        <w:rPr>
          <w:rFonts w:ascii="Calibri" w:hAnsi="Calibri" w:cs="Calibri"/>
          <w:color w:val="1F4E79"/>
          <w:spacing w:val="4"/>
          <w:sz w:val="22"/>
          <w:szCs w:val="22"/>
        </w:rPr>
        <w:t xml:space="preserve"> </w:t>
      </w:r>
      <w:r w:rsidRPr="006555C4">
        <w:rPr>
          <w:rFonts w:ascii="Calibri" w:hAnsi="Calibri" w:cs="Calibri"/>
          <w:color w:val="1F4E79"/>
          <w:spacing w:val="-1"/>
          <w:sz w:val="22"/>
          <w:szCs w:val="22"/>
        </w:rPr>
        <w:t>alımına</w:t>
      </w:r>
      <w:r w:rsidRPr="006555C4">
        <w:rPr>
          <w:rFonts w:ascii="Calibri" w:hAnsi="Calibri" w:cs="Calibri"/>
          <w:color w:val="1F4E79"/>
          <w:spacing w:val="89"/>
          <w:sz w:val="22"/>
          <w:szCs w:val="22"/>
        </w:rPr>
        <w:t xml:space="preserve"> </w:t>
      </w:r>
      <w:r w:rsidRPr="006555C4">
        <w:rPr>
          <w:rFonts w:ascii="Calibri" w:hAnsi="Calibri" w:cs="Calibri"/>
          <w:color w:val="1F4E79"/>
          <w:sz w:val="22"/>
          <w:szCs w:val="22"/>
        </w:rPr>
        <w:t>özen</w:t>
      </w:r>
      <w:r w:rsidRPr="006555C4">
        <w:rPr>
          <w:rFonts w:ascii="Calibri" w:hAnsi="Calibri" w:cs="Calibri"/>
          <w:color w:val="1F4E79"/>
          <w:spacing w:val="28"/>
          <w:sz w:val="22"/>
          <w:szCs w:val="22"/>
        </w:rPr>
        <w:t xml:space="preserve"> </w:t>
      </w:r>
      <w:r w:rsidRPr="006555C4">
        <w:rPr>
          <w:rFonts w:ascii="Calibri" w:hAnsi="Calibri" w:cs="Calibri"/>
          <w:color w:val="1F4E79"/>
          <w:spacing w:val="-1"/>
          <w:sz w:val="22"/>
          <w:szCs w:val="22"/>
        </w:rPr>
        <w:t>gösterilmektedir.</w:t>
      </w:r>
      <w:r w:rsidRPr="006555C4">
        <w:rPr>
          <w:rFonts w:ascii="Calibri" w:hAnsi="Calibri" w:cs="Calibri"/>
          <w:color w:val="1F4E79"/>
          <w:spacing w:val="28"/>
          <w:sz w:val="22"/>
          <w:szCs w:val="22"/>
        </w:rPr>
        <w:t xml:space="preserve"> </w:t>
      </w:r>
    </w:p>
    <w:p w:rsidR="006555C4" w:rsidRPr="006555C4" w:rsidRDefault="001A78A1" w:rsidP="006555C4">
      <w:pPr>
        <w:numPr>
          <w:ilvl w:val="0"/>
          <w:numId w:val="2"/>
        </w:numPr>
        <w:tabs>
          <w:tab w:val="left" w:pos="681"/>
        </w:tabs>
        <w:kinsoku w:val="0"/>
        <w:overflowPunct w:val="0"/>
        <w:ind w:right="869" w:hanging="360"/>
        <w:jc w:val="both"/>
        <w:rPr>
          <w:rFonts w:ascii="Calibri" w:hAnsi="Calibri" w:cs="Calibri"/>
          <w:color w:val="000000"/>
          <w:sz w:val="22"/>
          <w:szCs w:val="22"/>
        </w:rPr>
      </w:pPr>
      <w:r>
        <w:rPr>
          <w:rFonts w:ascii="Calibri" w:hAnsi="Calibri" w:cs="Calibri"/>
          <w:color w:val="1F4E79"/>
          <w:spacing w:val="-1"/>
          <w:sz w:val="22"/>
          <w:szCs w:val="22"/>
        </w:rPr>
        <w:t>A</w:t>
      </w:r>
      <w:r w:rsidR="006555C4" w:rsidRPr="006555C4">
        <w:rPr>
          <w:rFonts w:ascii="Calibri" w:hAnsi="Calibri" w:cs="Calibri"/>
          <w:color w:val="1F4E79"/>
          <w:spacing w:val="-1"/>
          <w:sz w:val="22"/>
          <w:szCs w:val="22"/>
        </w:rPr>
        <w:t>şama</w:t>
      </w:r>
      <w:r w:rsidR="006555C4" w:rsidRPr="006555C4">
        <w:rPr>
          <w:rFonts w:ascii="Calibri" w:hAnsi="Calibri" w:cs="Calibri"/>
          <w:color w:val="1F4E79"/>
          <w:spacing w:val="25"/>
          <w:sz w:val="22"/>
          <w:szCs w:val="22"/>
        </w:rPr>
        <w:t xml:space="preserve"> </w:t>
      </w:r>
      <w:proofErr w:type="spellStart"/>
      <w:r w:rsidR="006555C4" w:rsidRPr="006555C4">
        <w:rPr>
          <w:rFonts w:ascii="Calibri" w:hAnsi="Calibri" w:cs="Calibri"/>
          <w:color w:val="1F4E79"/>
          <w:spacing w:val="-1"/>
          <w:sz w:val="22"/>
          <w:szCs w:val="22"/>
        </w:rPr>
        <w:t>aşama</w:t>
      </w:r>
      <w:proofErr w:type="spellEnd"/>
      <w:r w:rsidR="006555C4" w:rsidRPr="006555C4">
        <w:rPr>
          <w:rFonts w:ascii="Calibri" w:hAnsi="Calibri" w:cs="Calibri"/>
          <w:color w:val="1F4E79"/>
          <w:spacing w:val="26"/>
          <w:sz w:val="22"/>
          <w:szCs w:val="22"/>
        </w:rPr>
        <w:t xml:space="preserve"> </w:t>
      </w:r>
      <w:r w:rsidR="006555C4" w:rsidRPr="006555C4">
        <w:rPr>
          <w:rFonts w:ascii="Calibri" w:hAnsi="Calibri" w:cs="Calibri"/>
          <w:color w:val="1F4E79"/>
          <w:spacing w:val="-1"/>
          <w:sz w:val="22"/>
          <w:szCs w:val="22"/>
        </w:rPr>
        <w:t>çevre</w:t>
      </w:r>
      <w:r w:rsidR="006555C4" w:rsidRPr="006555C4">
        <w:rPr>
          <w:rFonts w:ascii="Calibri" w:hAnsi="Calibri" w:cs="Calibri"/>
          <w:color w:val="1F4E79"/>
          <w:spacing w:val="27"/>
          <w:sz w:val="22"/>
          <w:szCs w:val="22"/>
        </w:rPr>
        <w:t xml:space="preserve"> </w:t>
      </w:r>
      <w:r w:rsidR="006555C4" w:rsidRPr="006555C4">
        <w:rPr>
          <w:rFonts w:ascii="Calibri" w:hAnsi="Calibri" w:cs="Calibri"/>
          <w:color w:val="1F4E79"/>
          <w:spacing w:val="-2"/>
          <w:sz w:val="22"/>
          <w:szCs w:val="22"/>
        </w:rPr>
        <w:t>dostu</w:t>
      </w:r>
      <w:r w:rsidR="006555C4" w:rsidRPr="006555C4">
        <w:rPr>
          <w:rFonts w:ascii="Calibri" w:hAnsi="Calibri" w:cs="Calibri"/>
          <w:color w:val="1F4E79"/>
          <w:spacing w:val="29"/>
          <w:sz w:val="22"/>
          <w:szCs w:val="22"/>
        </w:rPr>
        <w:t xml:space="preserve"> </w:t>
      </w:r>
      <w:r w:rsidR="006555C4" w:rsidRPr="006555C4">
        <w:rPr>
          <w:rFonts w:ascii="Calibri" w:hAnsi="Calibri" w:cs="Calibri"/>
          <w:color w:val="1F4E79"/>
          <w:spacing w:val="-1"/>
          <w:sz w:val="22"/>
          <w:szCs w:val="22"/>
        </w:rPr>
        <w:t>teknolojilere</w:t>
      </w:r>
      <w:r w:rsidR="006555C4" w:rsidRPr="006555C4">
        <w:rPr>
          <w:rFonts w:ascii="Calibri" w:hAnsi="Calibri" w:cs="Calibri"/>
          <w:color w:val="1F4E79"/>
          <w:spacing w:val="26"/>
          <w:sz w:val="22"/>
          <w:szCs w:val="22"/>
        </w:rPr>
        <w:t xml:space="preserve"> </w:t>
      </w:r>
      <w:r w:rsidR="006555C4" w:rsidRPr="006555C4">
        <w:rPr>
          <w:rFonts w:ascii="Calibri" w:hAnsi="Calibri" w:cs="Calibri"/>
          <w:color w:val="1F4E79"/>
          <w:spacing w:val="-1"/>
          <w:sz w:val="22"/>
          <w:szCs w:val="22"/>
        </w:rPr>
        <w:t>geçiş</w:t>
      </w:r>
      <w:r w:rsidR="006555C4" w:rsidRPr="006555C4">
        <w:rPr>
          <w:rFonts w:ascii="Calibri" w:hAnsi="Calibri" w:cs="Calibri"/>
          <w:color w:val="1F4E79"/>
          <w:spacing w:val="27"/>
          <w:sz w:val="22"/>
          <w:szCs w:val="22"/>
        </w:rPr>
        <w:t xml:space="preserve"> </w:t>
      </w:r>
      <w:r w:rsidR="006555C4" w:rsidRPr="006555C4">
        <w:rPr>
          <w:rFonts w:ascii="Calibri" w:hAnsi="Calibri" w:cs="Calibri"/>
          <w:color w:val="1F4E79"/>
          <w:spacing w:val="-1"/>
          <w:sz w:val="22"/>
          <w:szCs w:val="22"/>
        </w:rPr>
        <w:t>kapsamında</w:t>
      </w:r>
      <w:r w:rsidR="006555C4" w:rsidRPr="006555C4">
        <w:rPr>
          <w:rFonts w:ascii="Calibri" w:hAnsi="Calibri" w:cs="Calibri"/>
          <w:color w:val="1F4E79"/>
          <w:spacing w:val="26"/>
          <w:sz w:val="22"/>
          <w:szCs w:val="22"/>
        </w:rPr>
        <w:t xml:space="preserve"> </w:t>
      </w:r>
      <w:r w:rsidR="006555C4" w:rsidRPr="006555C4">
        <w:rPr>
          <w:rFonts w:ascii="Calibri" w:hAnsi="Calibri" w:cs="Calibri"/>
          <w:color w:val="1F4E79"/>
          <w:spacing w:val="-1"/>
          <w:sz w:val="22"/>
          <w:szCs w:val="22"/>
        </w:rPr>
        <w:t>cihaz</w:t>
      </w:r>
      <w:r w:rsidR="006555C4" w:rsidRPr="006555C4">
        <w:rPr>
          <w:rFonts w:ascii="Calibri" w:hAnsi="Calibri" w:cs="Calibri"/>
          <w:color w:val="1F4E79"/>
          <w:spacing w:val="25"/>
          <w:sz w:val="22"/>
          <w:szCs w:val="22"/>
        </w:rPr>
        <w:t xml:space="preserve"> </w:t>
      </w:r>
      <w:r w:rsidR="006555C4" w:rsidRPr="006555C4">
        <w:rPr>
          <w:rFonts w:ascii="Calibri" w:hAnsi="Calibri" w:cs="Calibri"/>
          <w:color w:val="1F4E79"/>
          <w:sz w:val="22"/>
          <w:szCs w:val="22"/>
        </w:rPr>
        <w:t>ve</w:t>
      </w:r>
      <w:r w:rsidR="006555C4" w:rsidRPr="006555C4">
        <w:rPr>
          <w:rFonts w:ascii="Calibri" w:hAnsi="Calibri" w:cs="Calibri"/>
          <w:color w:val="1F4E79"/>
          <w:spacing w:val="33"/>
          <w:sz w:val="22"/>
          <w:szCs w:val="22"/>
        </w:rPr>
        <w:t xml:space="preserve"> </w:t>
      </w:r>
      <w:r w:rsidR="006555C4" w:rsidRPr="006555C4">
        <w:rPr>
          <w:rFonts w:ascii="Calibri" w:hAnsi="Calibri" w:cs="Calibri"/>
          <w:color w:val="1F4E79"/>
          <w:spacing w:val="-1"/>
          <w:sz w:val="22"/>
          <w:szCs w:val="22"/>
        </w:rPr>
        <w:t>sistem</w:t>
      </w:r>
      <w:r w:rsidR="006555C4" w:rsidRPr="006555C4">
        <w:rPr>
          <w:rFonts w:ascii="Calibri" w:hAnsi="Calibri" w:cs="Calibri"/>
          <w:color w:val="1F4E79"/>
          <w:spacing w:val="81"/>
          <w:sz w:val="22"/>
          <w:szCs w:val="22"/>
        </w:rPr>
        <w:t xml:space="preserve"> </w:t>
      </w:r>
      <w:r w:rsidR="006555C4" w:rsidRPr="006555C4">
        <w:rPr>
          <w:rFonts w:ascii="Calibri" w:hAnsi="Calibri" w:cs="Calibri"/>
          <w:color w:val="1F4E79"/>
          <w:spacing w:val="-1"/>
          <w:sz w:val="22"/>
          <w:szCs w:val="22"/>
        </w:rPr>
        <w:t>değişikliklerine</w:t>
      </w:r>
      <w:r w:rsidR="006555C4" w:rsidRPr="006555C4">
        <w:rPr>
          <w:rFonts w:ascii="Calibri" w:hAnsi="Calibri" w:cs="Calibri"/>
          <w:color w:val="1F4E79"/>
          <w:spacing w:val="-2"/>
          <w:sz w:val="22"/>
          <w:szCs w:val="22"/>
        </w:rPr>
        <w:t xml:space="preserve"> </w:t>
      </w:r>
      <w:r w:rsidR="006555C4" w:rsidRPr="006555C4">
        <w:rPr>
          <w:rFonts w:ascii="Calibri" w:hAnsi="Calibri" w:cs="Calibri"/>
          <w:color w:val="1F4E79"/>
          <w:spacing w:val="-1"/>
          <w:sz w:val="22"/>
          <w:szCs w:val="22"/>
        </w:rPr>
        <w:t xml:space="preserve">gidilmektedir. </w:t>
      </w:r>
      <w:r w:rsidR="006555C4" w:rsidRPr="006555C4">
        <w:rPr>
          <w:rFonts w:ascii="Calibri" w:hAnsi="Calibri" w:cs="Calibri"/>
          <w:color w:val="1F4E79"/>
          <w:sz w:val="22"/>
          <w:szCs w:val="22"/>
        </w:rPr>
        <w:t xml:space="preserve">Bu </w:t>
      </w:r>
      <w:r w:rsidR="006555C4" w:rsidRPr="006555C4">
        <w:rPr>
          <w:rFonts w:ascii="Calibri" w:hAnsi="Calibri" w:cs="Calibri"/>
          <w:color w:val="1F4E79"/>
          <w:spacing w:val="-1"/>
          <w:sz w:val="22"/>
          <w:szCs w:val="22"/>
        </w:rPr>
        <w:t>kapsamda;</w:t>
      </w:r>
    </w:p>
    <w:p w:rsidR="006555C4" w:rsidRDefault="006555C4" w:rsidP="006555C4">
      <w:pPr>
        <w:pStyle w:val="GvdeMetni"/>
        <w:kinsoku w:val="0"/>
        <w:overflowPunct w:val="0"/>
        <w:ind w:left="0" w:right="869"/>
        <w:jc w:val="both"/>
        <w:rPr>
          <w:color w:val="000000"/>
        </w:rPr>
      </w:pPr>
    </w:p>
    <w:p w:rsidR="001A78A1" w:rsidRPr="001A78A1" w:rsidRDefault="001A78A1" w:rsidP="001A78A1">
      <w:pPr>
        <w:pStyle w:val="GvdeMetni"/>
        <w:numPr>
          <w:ilvl w:val="1"/>
          <w:numId w:val="2"/>
        </w:numPr>
        <w:tabs>
          <w:tab w:val="left" w:pos="1234"/>
        </w:tabs>
        <w:kinsoku w:val="0"/>
        <w:overflowPunct w:val="0"/>
        <w:spacing w:before="60"/>
        <w:rPr>
          <w:color w:val="000000"/>
        </w:rPr>
      </w:pPr>
      <w:r>
        <w:rPr>
          <w:color w:val="1F4E79"/>
        </w:rPr>
        <w:t xml:space="preserve">Odalardaki eski tüplü televizyonlar </w:t>
      </w:r>
      <w:r w:rsidRPr="001A78A1">
        <w:rPr>
          <w:color w:val="1F4E79"/>
        </w:rPr>
        <w:t>A</w:t>
      </w:r>
      <w:r w:rsidRPr="001A78A1">
        <w:rPr>
          <w:color w:val="1F4E79"/>
          <w:spacing w:val="-2"/>
        </w:rPr>
        <w:t xml:space="preserve"> </w:t>
      </w:r>
      <w:r w:rsidRPr="001A78A1">
        <w:rPr>
          <w:color w:val="1F4E79"/>
          <w:spacing w:val="-1"/>
        </w:rPr>
        <w:t xml:space="preserve">sınıfı </w:t>
      </w:r>
      <w:proofErr w:type="spellStart"/>
      <w:r>
        <w:rPr>
          <w:color w:val="1F4E79"/>
          <w:spacing w:val="-1"/>
        </w:rPr>
        <w:t>Led</w:t>
      </w:r>
      <w:proofErr w:type="spellEnd"/>
      <w:r>
        <w:rPr>
          <w:color w:val="1F4E79"/>
          <w:spacing w:val="-1"/>
        </w:rPr>
        <w:t xml:space="preserve"> televizyonlarla</w:t>
      </w:r>
      <w:r w:rsidRPr="001A78A1">
        <w:rPr>
          <w:color w:val="1F4E79"/>
        </w:rPr>
        <w:t xml:space="preserve"> </w:t>
      </w:r>
      <w:r w:rsidRPr="001A78A1">
        <w:rPr>
          <w:color w:val="1F4E79"/>
          <w:spacing w:val="-1"/>
        </w:rPr>
        <w:t>değiştirilmiştir.</w:t>
      </w:r>
    </w:p>
    <w:p w:rsidR="001A78A1" w:rsidRPr="001A78A1" w:rsidRDefault="001A78A1" w:rsidP="001A78A1">
      <w:pPr>
        <w:numPr>
          <w:ilvl w:val="1"/>
          <w:numId w:val="2"/>
        </w:numPr>
        <w:tabs>
          <w:tab w:val="left" w:pos="1234"/>
        </w:tabs>
        <w:kinsoku w:val="0"/>
        <w:overflowPunct w:val="0"/>
        <w:spacing w:before="9" w:line="266" w:lineRule="exact"/>
        <w:ind w:right="871"/>
        <w:rPr>
          <w:rFonts w:ascii="Calibri" w:hAnsi="Calibri" w:cs="Calibri"/>
          <w:color w:val="000000"/>
          <w:sz w:val="22"/>
          <w:szCs w:val="22"/>
        </w:rPr>
      </w:pPr>
      <w:r>
        <w:rPr>
          <w:rFonts w:ascii="Calibri" w:hAnsi="Calibri" w:cs="Calibri"/>
          <w:color w:val="1F4E79"/>
          <w:spacing w:val="-1"/>
          <w:sz w:val="22"/>
          <w:szCs w:val="22"/>
        </w:rPr>
        <w:t>Bazı</w:t>
      </w:r>
      <w:r w:rsidRPr="001A78A1">
        <w:rPr>
          <w:rFonts w:ascii="Calibri" w:hAnsi="Calibri" w:cs="Calibri"/>
          <w:color w:val="1F4E79"/>
          <w:spacing w:val="26"/>
          <w:sz w:val="22"/>
          <w:szCs w:val="22"/>
        </w:rPr>
        <w:t xml:space="preserve"> </w:t>
      </w:r>
      <w:r w:rsidRPr="001A78A1">
        <w:rPr>
          <w:rFonts w:ascii="Calibri" w:hAnsi="Calibri" w:cs="Calibri"/>
          <w:color w:val="1F4E79"/>
          <w:spacing w:val="-1"/>
          <w:sz w:val="22"/>
          <w:szCs w:val="22"/>
        </w:rPr>
        <w:t>aydınlatmaların</w:t>
      </w:r>
      <w:r w:rsidRPr="001A78A1">
        <w:rPr>
          <w:rFonts w:ascii="Calibri" w:hAnsi="Calibri" w:cs="Calibri"/>
          <w:color w:val="1F4E79"/>
          <w:spacing w:val="99"/>
          <w:sz w:val="22"/>
          <w:szCs w:val="22"/>
        </w:rPr>
        <w:t xml:space="preserve"> </w:t>
      </w:r>
      <w:proofErr w:type="spellStart"/>
      <w:r w:rsidRPr="001A78A1">
        <w:rPr>
          <w:rFonts w:ascii="Calibri" w:hAnsi="Calibri" w:cs="Calibri"/>
          <w:color w:val="1F4E79"/>
          <w:sz w:val="22"/>
          <w:szCs w:val="22"/>
        </w:rPr>
        <w:t>led</w:t>
      </w:r>
      <w:proofErr w:type="spellEnd"/>
      <w:r w:rsidRPr="001A78A1">
        <w:rPr>
          <w:rFonts w:ascii="Calibri" w:hAnsi="Calibri" w:cs="Calibri"/>
          <w:color w:val="1F4E79"/>
          <w:spacing w:val="-1"/>
          <w:sz w:val="22"/>
          <w:szCs w:val="22"/>
        </w:rPr>
        <w:t xml:space="preserve"> sisteme</w:t>
      </w:r>
      <w:r w:rsidRPr="001A78A1">
        <w:rPr>
          <w:rFonts w:ascii="Calibri" w:hAnsi="Calibri" w:cs="Calibri"/>
          <w:color w:val="1F4E79"/>
          <w:spacing w:val="1"/>
          <w:sz w:val="22"/>
          <w:szCs w:val="22"/>
        </w:rPr>
        <w:t xml:space="preserve"> </w:t>
      </w:r>
      <w:r w:rsidRPr="001A78A1">
        <w:rPr>
          <w:rFonts w:ascii="Calibri" w:hAnsi="Calibri" w:cs="Calibri"/>
          <w:color w:val="1F4E79"/>
          <w:spacing w:val="-1"/>
          <w:sz w:val="22"/>
          <w:szCs w:val="22"/>
        </w:rPr>
        <w:t>dönüştürülmesi</w:t>
      </w:r>
      <w:r w:rsidRPr="001A78A1">
        <w:rPr>
          <w:rFonts w:ascii="Calibri" w:hAnsi="Calibri" w:cs="Calibri"/>
          <w:color w:val="1F4E79"/>
          <w:sz w:val="22"/>
          <w:szCs w:val="22"/>
        </w:rPr>
        <w:t xml:space="preserve"> </w:t>
      </w:r>
      <w:r w:rsidRPr="001A78A1">
        <w:rPr>
          <w:rFonts w:ascii="Calibri" w:hAnsi="Calibri" w:cs="Calibri"/>
          <w:color w:val="1F4E79"/>
          <w:spacing w:val="-1"/>
          <w:sz w:val="22"/>
          <w:szCs w:val="22"/>
        </w:rPr>
        <w:t>sağlanmıştır.</w:t>
      </w:r>
    </w:p>
    <w:p w:rsidR="001A78A1" w:rsidRPr="001A78A1" w:rsidRDefault="001A78A1" w:rsidP="001A78A1">
      <w:pPr>
        <w:numPr>
          <w:ilvl w:val="1"/>
          <w:numId w:val="2"/>
        </w:numPr>
        <w:tabs>
          <w:tab w:val="left" w:pos="1234"/>
        </w:tabs>
        <w:kinsoku w:val="0"/>
        <w:overflowPunct w:val="0"/>
        <w:spacing w:before="6"/>
        <w:rPr>
          <w:rFonts w:ascii="Calibri" w:hAnsi="Calibri" w:cs="Calibri"/>
          <w:color w:val="000000"/>
          <w:sz w:val="22"/>
          <w:szCs w:val="22"/>
        </w:rPr>
      </w:pPr>
      <w:r w:rsidRPr="001A78A1">
        <w:rPr>
          <w:rFonts w:ascii="Calibri" w:hAnsi="Calibri" w:cs="Calibri"/>
          <w:color w:val="1F4E79"/>
          <w:sz w:val="22"/>
          <w:szCs w:val="22"/>
        </w:rPr>
        <w:t>Tüm</w:t>
      </w:r>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musluklar</w:t>
      </w:r>
      <w:r w:rsidRPr="001A78A1">
        <w:rPr>
          <w:rFonts w:ascii="Calibri" w:hAnsi="Calibri" w:cs="Calibri"/>
          <w:color w:val="1F4E79"/>
          <w:sz w:val="22"/>
          <w:szCs w:val="22"/>
        </w:rPr>
        <w:t xml:space="preserve"> </w:t>
      </w:r>
      <w:proofErr w:type="spellStart"/>
      <w:r w:rsidRPr="001A78A1">
        <w:rPr>
          <w:rFonts w:ascii="Calibri" w:hAnsi="Calibri" w:cs="Calibri"/>
          <w:color w:val="1F4E79"/>
          <w:spacing w:val="-1"/>
          <w:sz w:val="22"/>
          <w:szCs w:val="22"/>
        </w:rPr>
        <w:t>perlatörlü</w:t>
      </w:r>
      <w:proofErr w:type="spellEnd"/>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takılarak</w:t>
      </w:r>
      <w:r w:rsidRPr="001A78A1">
        <w:rPr>
          <w:rFonts w:ascii="Calibri" w:hAnsi="Calibri" w:cs="Calibri"/>
          <w:color w:val="1F4E79"/>
          <w:sz w:val="22"/>
          <w:szCs w:val="22"/>
        </w:rPr>
        <w:t xml:space="preserve"> su</w:t>
      </w:r>
      <w:r w:rsidRPr="001A78A1">
        <w:rPr>
          <w:rFonts w:ascii="Calibri" w:hAnsi="Calibri" w:cs="Calibri"/>
          <w:color w:val="1F4E79"/>
          <w:spacing w:val="-3"/>
          <w:sz w:val="22"/>
          <w:szCs w:val="22"/>
        </w:rPr>
        <w:t xml:space="preserve"> </w:t>
      </w:r>
      <w:r w:rsidRPr="001A78A1">
        <w:rPr>
          <w:rFonts w:ascii="Calibri" w:hAnsi="Calibri" w:cs="Calibri"/>
          <w:color w:val="1F4E79"/>
          <w:spacing w:val="-1"/>
          <w:sz w:val="22"/>
          <w:szCs w:val="22"/>
        </w:rPr>
        <w:t>tasarrufu sağlanmıştır.</w:t>
      </w:r>
    </w:p>
    <w:p w:rsidR="001A78A1" w:rsidRPr="001A78A1" w:rsidRDefault="001A78A1" w:rsidP="001A78A1">
      <w:pPr>
        <w:kinsoku w:val="0"/>
        <w:overflowPunct w:val="0"/>
        <w:rPr>
          <w:rFonts w:ascii="Calibri" w:hAnsi="Calibri" w:cs="Calibri"/>
          <w:sz w:val="22"/>
          <w:szCs w:val="22"/>
        </w:rPr>
      </w:pPr>
    </w:p>
    <w:p w:rsidR="001A78A1" w:rsidRPr="009B0F5B" w:rsidRDefault="001A78A1" w:rsidP="009B0F5B">
      <w:pPr>
        <w:numPr>
          <w:ilvl w:val="0"/>
          <w:numId w:val="1"/>
        </w:numPr>
        <w:tabs>
          <w:tab w:val="left" w:pos="821"/>
        </w:tabs>
        <w:kinsoku w:val="0"/>
        <w:overflowPunct w:val="0"/>
        <w:ind w:right="870" w:hanging="360"/>
        <w:jc w:val="both"/>
        <w:rPr>
          <w:rFonts w:ascii="Calibri" w:hAnsi="Calibri" w:cs="Calibri"/>
          <w:color w:val="000000"/>
          <w:sz w:val="22"/>
          <w:szCs w:val="22"/>
        </w:rPr>
      </w:pPr>
      <w:r w:rsidRPr="001A78A1">
        <w:rPr>
          <w:rFonts w:ascii="Calibri" w:hAnsi="Calibri" w:cs="Calibri"/>
          <w:color w:val="1F4E79"/>
          <w:spacing w:val="-1"/>
          <w:sz w:val="22"/>
          <w:szCs w:val="22"/>
        </w:rPr>
        <w:t>Misafirlerimizin</w:t>
      </w:r>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çevre</w:t>
      </w:r>
      <w:r w:rsidRPr="001A78A1">
        <w:rPr>
          <w:rFonts w:ascii="Calibri" w:hAnsi="Calibri" w:cs="Calibri"/>
          <w:color w:val="1F4E79"/>
          <w:spacing w:val="1"/>
          <w:sz w:val="22"/>
          <w:szCs w:val="22"/>
        </w:rPr>
        <w:t xml:space="preserve"> </w:t>
      </w:r>
      <w:r w:rsidRPr="001A78A1">
        <w:rPr>
          <w:rFonts w:ascii="Calibri" w:hAnsi="Calibri" w:cs="Calibri"/>
          <w:color w:val="1F4E79"/>
          <w:spacing w:val="-1"/>
          <w:sz w:val="22"/>
          <w:szCs w:val="22"/>
        </w:rPr>
        <w:t>bilincinin</w:t>
      </w:r>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artırılmasına</w:t>
      </w:r>
      <w:r w:rsidRPr="001A78A1">
        <w:rPr>
          <w:rFonts w:ascii="Calibri" w:hAnsi="Calibri" w:cs="Calibri"/>
          <w:color w:val="1F4E79"/>
          <w:spacing w:val="1"/>
          <w:sz w:val="22"/>
          <w:szCs w:val="22"/>
        </w:rPr>
        <w:t xml:space="preserve"> </w:t>
      </w:r>
      <w:r w:rsidRPr="001A78A1">
        <w:rPr>
          <w:rFonts w:ascii="Calibri" w:hAnsi="Calibri" w:cs="Calibri"/>
          <w:color w:val="1F4E79"/>
          <w:spacing w:val="-1"/>
          <w:sz w:val="22"/>
          <w:szCs w:val="22"/>
        </w:rPr>
        <w:t>yönelik</w:t>
      </w:r>
      <w:r w:rsidRPr="001A78A1">
        <w:rPr>
          <w:rFonts w:ascii="Calibri" w:hAnsi="Calibri" w:cs="Calibri"/>
          <w:color w:val="1F4E79"/>
          <w:spacing w:val="3"/>
          <w:sz w:val="22"/>
          <w:szCs w:val="22"/>
        </w:rPr>
        <w:t xml:space="preserve"> </w:t>
      </w:r>
      <w:r w:rsidRPr="001A78A1">
        <w:rPr>
          <w:rFonts w:ascii="Calibri" w:hAnsi="Calibri" w:cs="Calibri"/>
          <w:color w:val="1F4E79"/>
          <w:spacing w:val="-1"/>
          <w:sz w:val="22"/>
          <w:szCs w:val="22"/>
        </w:rPr>
        <w:t>olarak</w:t>
      </w:r>
      <w:r w:rsidRPr="001A78A1">
        <w:rPr>
          <w:rFonts w:ascii="Calibri" w:hAnsi="Calibri" w:cs="Calibri"/>
          <w:color w:val="1F4E79"/>
          <w:spacing w:val="3"/>
          <w:sz w:val="22"/>
          <w:szCs w:val="22"/>
        </w:rPr>
        <w:t xml:space="preserve"> </w:t>
      </w:r>
      <w:r w:rsidRPr="001A78A1">
        <w:rPr>
          <w:rFonts w:ascii="Calibri" w:hAnsi="Calibri" w:cs="Calibri"/>
          <w:color w:val="1F4E79"/>
          <w:spacing w:val="-1"/>
          <w:sz w:val="22"/>
          <w:szCs w:val="22"/>
        </w:rPr>
        <w:t>çalışmalar</w:t>
      </w:r>
      <w:r w:rsidRPr="001A78A1">
        <w:rPr>
          <w:rFonts w:ascii="Calibri" w:hAnsi="Calibri" w:cs="Calibri"/>
          <w:color w:val="1F4E79"/>
          <w:spacing w:val="49"/>
          <w:sz w:val="22"/>
          <w:szCs w:val="22"/>
        </w:rPr>
        <w:t xml:space="preserve"> </w:t>
      </w:r>
      <w:r w:rsidRPr="001A78A1">
        <w:rPr>
          <w:rFonts w:ascii="Calibri" w:hAnsi="Calibri" w:cs="Calibri"/>
          <w:color w:val="1F4E79"/>
          <w:spacing w:val="-1"/>
          <w:sz w:val="22"/>
          <w:szCs w:val="22"/>
        </w:rPr>
        <w:t>yürütülmektedir.</w:t>
      </w:r>
      <w:r w:rsidRPr="001A78A1">
        <w:rPr>
          <w:rFonts w:ascii="Calibri" w:hAnsi="Calibri" w:cs="Calibri"/>
          <w:color w:val="1F4E79"/>
          <w:spacing w:val="2"/>
          <w:sz w:val="22"/>
          <w:szCs w:val="22"/>
        </w:rPr>
        <w:t xml:space="preserve"> </w:t>
      </w:r>
      <w:r w:rsidRPr="001A78A1">
        <w:rPr>
          <w:rFonts w:ascii="Calibri" w:hAnsi="Calibri" w:cs="Calibri"/>
          <w:color w:val="1F4E79"/>
          <w:sz w:val="22"/>
          <w:szCs w:val="22"/>
        </w:rPr>
        <w:t>Bu</w:t>
      </w:r>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kapsamda</w:t>
      </w:r>
      <w:r w:rsidRPr="001A78A1">
        <w:rPr>
          <w:rFonts w:ascii="Calibri" w:hAnsi="Calibri" w:cs="Calibri"/>
          <w:color w:val="1F4E79"/>
          <w:spacing w:val="89"/>
          <w:sz w:val="22"/>
          <w:szCs w:val="22"/>
        </w:rPr>
        <w:t xml:space="preserve"> </w:t>
      </w:r>
      <w:r w:rsidRPr="001A78A1">
        <w:rPr>
          <w:rFonts w:ascii="Calibri" w:hAnsi="Calibri" w:cs="Calibri"/>
          <w:color w:val="1F4E79"/>
          <w:spacing w:val="-1"/>
          <w:sz w:val="22"/>
          <w:szCs w:val="22"/>
        </w:rPr>
        <w:t>misafir</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odalarına</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çevre</w:t>
      </w:r>
      <w:r w:rsidRPr="001A78A1">
        <w:rPr>
          <w:rFonts w:ascii="Calibri" w:hAnsi="Calibri" w:cs="Calibri"/>
          <w:color w:val="1F4E79"/>
          <w:spacing w:val="14"/>
          <w:sz w:val="22"/>
          <w:szCs w:val="22"/>
        </w:rPr>
        <w:t xml:space="preserve"> </w:t>
      </w:r>
      <w:r>
        <w:rPr>
          <w:rFonts w:ascii="Calibri" w:hAnsi="Calibri" w:cs="Calibri"/>
          <w:color w:val="1F4E79"/>
          <w:spacing w:val="-1"/>
          <w:sz w:val="22"/>
          <w:szCs w:val="22"/>
        </w:rPr>
        <w:t>broşürleri</w:t>
      </w:r>
      <w:r w:rsidRPr="001A78A1">
        <w:rPr>
          <w:rFonts w:ascii="Calibri" w:hAnsi="Calibri" w:cs="Calibri"/>
          <w:color w:val="1F4E79"/>
          <w:spacing w:val="16"/>
          <w:sz w:val="22"/>
          <w:szCs w:val="22"/>
        </w:rPr>
        <w:t xml:space="preserve"> </w:t>
      </w:r>
      <w:r w:rsidRPr="001A78A1">
        <w:rPr>
          <w:rFonts w:ascii="Calibri" w:hAnsi="Calibri" w:cs="Calibri"/>
          <w:color w:val="1F4E79"/>
          <w:spacing w:val="-1"/>
          <w:sz w:val="22"/>
          <w:szCs w:val="22"/>
        </w:rPr>
        <w:t>bırakılmış</w:t>
      </w:r>
      <w:r w:rsidRPr="001A78A1">
        <w:rPr>
          <w:rFonts w:ascii="Calibri" w:hAnsi="Calibri" w:cs="Calibri"/>
          <w:color w:val="1F4E79"/>
          <w:spacing w:val="14"/>
          <w:sz w:val="22"/>
          <w:szCs w:val="22"/>
        </w:rPr>
        <w:t xml:space="preserve"> </w:t>
      </w:r>
      <w:r w:rsidRPr="001A78A1">
        <w:rPr>
          <w:rFonts w:ascii="Calibri" w:hAnsi="Calibri" w:cs="Calibri"/>
          <w:color w:val="1F4E79"/>
          <w:sz w:val="22"/>
          <w:szCs w:val="22"/>
        </w:rPr>
        <w:t>ve</w:t>
      </w:r>
      <w:r w:rsidRPr="001A78A1">
        <w:rPr>
          <w:rFonts w:ascii="Calibri" w:hAnsi="Calibri" w:cs="Calibri"/>
          <w:color w:val="1F4E79"/>
          <w:spacing w:val="15"/>
          <w:sz w:val="22"/>
          <w:szCs w:val="22"/>
        </w:rPr>
        <w:t xml:space="preserve"> </w:t>
      </w:r>
      <w:r w:rsidRPr="001A78A1">
        <w:rPr>
          <w:rFonts w:ascii="Calibri" w:hAnsi="Calibri" w:cs="Calibri"/>
          <w:color w:val="1F4E79"/>
          <w:spacing w:val="-1"/>
          <w:sz w:val="22"/>
          <w:szCs w:val="22"/>
        </w:rPr>
        <w:t>misafirlerin</w:t>
      </w:r>
      <w:r w:rsidRPr="001A78A1">
        <w:rPr>
          <w:rFonts w:ascii="Calibri" w:hAnsi="Calibri" w:cs="Calibri"/>
          <w:color w:val="1F4E79"/>
          <w:spacing w:val="16"/>
          <w:sz w:val="22"/>
          <w:szCs w:val="22"/>
        </w:rPr>
        <w:t xml:space="preserve"> </w:t>
      </w:r>
      <w:r w:rsidRPr="001A78A1">
        <w:rPr>
          <w:rFonts w:ascii="Calibri" w:hAnsi="Calibri" w:cs="Calibri"/>
          <w:color w:val="1F4E79"/>
          <w:spacing w:val="-1"/>
          <w:sz w:val="22"/>
          <w:szCs w:val="22"/>
        </w:rPr>
        <w:t>çevreyi</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koruma</w:t>
      </w:r>
      <w:r w:rsidRPr="001A78A1">
        <w:rPr>
          <w:rFonts w:ascii="Calibri" w:hAnsi="Calibri" w:cs="Calibri"/>
          <w:color w:val="1F4E79"/>
          <w:spacing w:val="17"/>
          <w:sz w:val="22"/>
          <w:szCs w:val="22"/>
        </w:rPr>
        <w:t xml:space="preserve"> </w:t>
      </w:r>
      <w:r w:rsidRPr="001A78A1">
        <w:rPr>
          <w:rFonts w:ascii="Calibri" w:hAnsi="Calibri" w:cs="Calibri"/>
          <w:color w:val="1F4E79"/>
          <w:spacing w:val="-1"/>
          <w:sz w:val="22"/>
          <w:szCs w:val="22"/>
        </w:rPr>
        <w:t>anlamında</w:t>
      </w:r>
      <w:r w:rsidRPr="001A78A1">
        <w:rPr>
          <w:rFonts w:ascii="Calibri" w:hAnsi="Calibri" w:cs="Calibri"/>
          <w:color w:val="1F4E79"/>
          <w:spacing w:val="17"/>
          <w:sz w:val="22"/>
          <w:szCs w:val="22"/>
        </w:rPr>
        <w:t xml:space="preserve"> </w:t>
      </w:r>
      <w:r w:rsidRPr="001A78A1">
        <w:rPr>
          <w:rFonts w:ascii="Calibri" w:hAnsi="Calibri" w:cs="Calibri"/>
          <w:color w:val="1F4E79"/>
          <w:spacing w:val="-1"/>
          <w:sz w:val="22"/>
          <w:szCs w:val="22"/>
        </w:rPr>
        <w:t>tesisimizin</w:t>
      </w:r>
      <w:r w:rsidRPr="001A78A1">
        <w:rPr>
          <w:rFonts w:ascii="Calibri" w:hAnsi="Calibri" w:cs="Calibri"/>
          <w:color w:val="1F4E79"/>
          <w:spacing w:val="16"/>
          <w:sz w:val="22"/>
          <w:szCs w:val="22"/>
        </w:rPr>
        <w:t xml:space="preserve"> </w:t>
      </w:r>
      <w:r w:rsidRPr="001A78A1">
        <w:rPr>
          <w:rFonts w:ascii="Calibri" w:hAnsi="Calibri" w:cs="Calibri"/>
          <w:color w:val="1F4E79"/>
          <w:spacing w:val="-1"/>
          <w:sz w:val="22"/>
          <w:szCs w:val="22"/>
        </w:rPr>
        <w:t>ne</w:t>
      </w:r>
      <w:r w:rsidRPr="001A78A1">
        <w:rPr>
          <w:rFonts w:ascii="Calibri" w:hAnsi="Calibri" w:cs="Calibri"/>
          <w:color w:val="1F4E79"/>
          <w:spacing w:val="15"/>
          <w:sz w:val="22"/>
          <w:szCs w:val="22"/>
        </w:rPr>
        <w:t xml:space="preserve"> </w:t>
      </w:r>
      <w:r w:rsidRPr="001A78A1">
        <w:rPr>
          <w:rFonts w:ascii="Calibri" w:hAnsi="Calibri" w:cs="Calibri"/>
          <w:color w:val="1F4E79"/>
          <w:spacing w:val="-1"/>
          <w:sz w:val="22"/>
          <w:szCs w:val="22"/>
        </w:rPr>
        <w:t>yaptığı</w:t>
      </w:r>
      <w:r w:rsidRPr="001A78A1">
        <w:rPr>
          <w:rFonts w:ascii="Calibri" w:hAnsi="Calibri" w:cs="Calibri"/>
          <w:color w:val="1F4E79"/>
          <w:spacing w:val="103"/>
          <w:sz w:val="22"/>
          <w:szCs w:val="22"/>
        </w:rPr>
        <w:t xml:space="preserve"> </w:t>
      </w:r>
      <w:r w:rsidRPr="001A78A1">
        <w:rPr>
          <w:rFonts w:ascii="Calibri" w:hAnsi="Calibri" w:cs="Calibri"/>
          <w:color w:val="1F4E79"/>
          <w:sz w:val="22"/>
          <w:szCs w:val="22"/>
        </w:rPr>
        <w:t>ve</w:t>
      </w:r>
      <w:r w:rsidRPr="001A78A1">
        <w:rPr>
          <w:rFonts w:ascii="Calibri" w:hAnsi="Calibri" w:cs="Calibri"/>
          <w:color w:val="1F4E79"/>
          <w:spacing w:val="22"/>
          <w:sz w:val="22"/>
          <w:szCs w:val="22"/>
        </w:rPr>
        <w:t xml:space="preserve"> </w:t>
      </w:r>
      <w:r w:rsidRPr="001A78A1">
        <w:rPr>
          <w:rFonts w:ascii="Calibri" w:hAnsi="Calibri" w:cs="Calibri"/>
          <w:color w:val="1F4E79"/>
          <w:spacing w:val="-1"/>
          <w:sz w:val="22"/>
          <w:szCs w:val="22"/>
        </w:rPr>
        <w:t>onların</w:t>
      </w:r>
      <w:r w:rsidRPr="001A78A1">
        <w:rPr>
          <w:rFonts w:ascii="Calibri" w:hAnsi="Calibri" w:cs="Calibri"/>
          <w:color w:val="1F4E79"/>
          <w:spacing w:val="23"/>
          <w:sz w:val="22"/>
          <w:szCs w:val="22"/>
        </w:rPr>
        <w:t xml:space="preserve"> </w:t>
      </w:r>
      <w:r w:rsidRPr="001A78A1">
        <w:rPr>
          <w:rFonts w:ascii="Calibri" w:hAnsi="Calibri" w:cs="Calibri"/>
          <w:color w:val="1F4E79"/>
          <w:spacing w:val="-1"/>
          <w:sz w:val="22"/>
          <w:szCs w:val="22"/>
        </w:rPr>
        <w:t>neler</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yapabilecekleri</w:t>
      </w:r>
      <w:r w:rsidRPr="001A78A1">
        <w:rPr>
          <w:rFonts w:ascii="Calibri" w:hAnsi="Calibri" w:cs="Calibri"/>
          <w:color w:val="1F4E79"/>
          <w:spacing w:val="23"/>
          <w:sz w:val="22"/>
          <w:szCs w:val="22"/>
        </w:rPr>
        <w:t xml:space="preserve"> </w:t>
      </w:r>
      <w:r w:rsidRPr="001A78A1">
        <w:rPr>
          <w:rFonts w:ascii="Calibri" w:hAnsi="Calibri" w:cs="Calibri"/>
          <w:color w:val="1F4E79"/>
          <w:spacing w:val="-1"/>
          <w:sz w:val="22"/>
          <w:szCs w:val="22"/>
        </w:rPr>
        <w:t>konusunda</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bilinçlenmeleri</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sağlanmaya</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çalışılmıştır.</w:t>
      </w:r>
      <w:r w:rsidRPr="001A78A1">
        <w:rPr>
          <w:rFonts w:ascii="Calibri" w:hAnsi="Calibri" w:cs="Calibri"/>
          <w:color w:val="1F4E79"/>
          <w:spacing w:val="23"/>
          <w:sz w:val="22"/>
          <w:szCs w:val="22"/>
        </w:rPr>
        <w:t xml:space="preserve"> </w:t>
      </w:r>
      <w:r w:rsidRPr="001A78A1">
        <w:rPr>
          <w:rFonts w:ascii="Calibri" w:hAnsi="Calibri" w:cs="Calibri"/>
          <w:color w:val="1F4E79"/>
          <w:sz w:val="22"/>
          <w:szCs w:val="22"/>
        </w:rPr>
        <w:t>Ayrıca</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çocuk</w:t>
      </w:r>
      <w:r w:rsidRPr="001A78A1">
        <w:rPr>
          <w:rFonts w:ascii="Calibri" w:hAnsi="Calibri" w:cs="Calibri"/>
          <w:color w:val="1F4E79"/>
          <w:spacing w:val="21"/>
          <w:sz w:val="22"/>
          <w:szCs w:val="22"/>
        </w:rPr>
        <w:t xml:space="preserve"> </w:t>
      </w:r>
      <w:r w:rsidRPr="001A78A1">
        <w:rPr>
          <w:rFonts w:ascii="Calibri" w:hAnsi="Calibri" w:cs="Calibri"/>
          <w:color w:val="1F4E79"/>
          <w:spacing w:val="-1"/>
          <w:sz w:val="22"/>
          <w:szCs w:val="22"/>
        </w:rPr>
        <w:t>misafir</w:t>
      </w:r>
      <w:r>
        <w:rPr>
          <w:rFonts w:ascii="Calibri" w:hAnsi="Calibri" w:cs="Calibri"/>
          <w:color w:val="1F4E79"/>
          <w:spacing w:val="-1"/>
          <w:sz w:val="22"/>
          <w:szCs w:val="22"/>
        </w:rPr>
        <w:t>lerimiz ile</w:t>
      </w:r>
      <w:r w:rsidRPr="001A78A1">
        <w:rPr>
          <w:rFonts w:ascii="Calibri" w:hAnsi="Calibri" w:cs="Calibri"/>
          <w:color w:val="1F4E79"/>
          <w:spacing w:val="93"/>
          <w:sz w:val="22"/>
          <w:szCs w:val="22"/>
        </w:rPr>
        <w:t xml:space="preserve"> </w:t>
      </w:r>
      <w:r w:rsidRPr="001A78A1">
        <w:rPr>
          <w:rFonts w:ascii="Calibri" w:hAnsi="Calibri" w:cs="Calibri"/>
          <w:color w:val="1F4E79"/>
          <w:spacing w:val="-1"/>
          <w:sz w:val="22"/>
          <w:szCs w:val="22"/>
        </w:rPr>
        <w:t>çocuk</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kulübü</w:t>
      </w:r>
      <w:r w:rsidRPr="001A78A1">
        <w:rPr>
          <w:rFonts w:ascii="Calibri" w:hAnsi="Calibri" w:cs="Calibri"/>
          <w:color w:val="1F4E79"/>
          <w:spacing w:val="16"/>
          <w:sz w:val="22"/>
          <w:szCs w:val="22"/>
        </w:rPr>
        <w:t xml:space="preserve"> </w:t>
      </w:r>
      <w:r w:rsidRPr="001A78A1">
        <w:rPr>
          <w:rFonts w:ascii="Calibri" w:hAnsi="Calibri" w:cs="Calibri"/>
          <w:color w:val="1F4E79"/>
          <w:spacing w:val="-1"/>
          <w:sz w:val="22"/>
          <w:szCs w:val="22"/>
        </w:rPr>
        <w:t>etkinlikleri</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kapsamında</w:t>
      </w:r>
      <w:r w:rsidRPr="001A78A1">
        <w:rPr>
          <w:rFonts w:ascii="Calibri" w:hAnsi="Calibri" w:cs="Calibri"/>
          <w:color w:val="1F4E79"/>
          <w:spacing w:val="14"/>
          <w:sz w:val="22"/>
          <w:szCs w:val="22"/>
        </w:rPr>
        <w:t xml:space="preserve"> </w:t>
      </w:r>
      <w:r w:rsidRPr="001A78A1">
        <w:rPr>
          <w:rFonts w:ascii="Calibri" w:hAnsi="Calibri" w:cs="Calibri"/>
          <w:color w:val="1F4E79"/>
          <w:spacing w:val="-1"/>
          <w:sz w:val="22"/>
          <w:szCs w:val="22"/>
        </w:rPr>
        <w:t>çiçek</w:t>
      </w:r>
      <w:r w:rsidRPr="001A78A1">
        <w:rPr>
          <w:rFonts w:ascii="Calibri" w:hAnsi="Calibri" w:cs="Calibri"/>
          <w:color w:val="1F4E79"/>
          <w:spacing w:val="15"/>
          <w:sz w:val="22"/>
          <w:szCs w:val="22"/>
        </w:rPr>
        <w:t xml:space="preserve"> </w:t>
      </w:r>
      <w:r w:rsidRPr="001A78A1">
        <w:rPr>
          <w:rFonts w:ascii="Calibri" w:hAnsi="Calibri" w:cs="Calibri"/>
          <w:color w:val="1F4E79"/>
          <w:spacing w:val="-1"/>
          <w:sz w:val="22"/>
          <w:szCs w:val="22"/>
        </w:rPr>
        <w:t>dikimi,</w:t>
      </w:r>
      <w:r w:rsidRPr="001A78A1">
        <w:rPr>
          <w:rFonts w:ascii="Calibri" w:hAnsi="Calibri" w:cs="Calibri"/>
          <w:color w:val="1F4E79"/>
          <w:spacing w:val="16"/>
          <w:sz w:val="22"/>
          <w:szCs w:val="22"/>
        </w:rPr>
        <w:t xml:space="preserve"> </w:t>
      </w:r>
      <w:r w:rsidRPr="001A78A1">
        <w:rPr>
          <w:rFonts w:ascii="Calibri" w:hAnsi="Calibri" w:cs="Calibri"/>
          <w:color w:val="1F4E79"/>
          <w:spacing w:val="-1"/>
          <w:sz w:val="22"/>
          <w:szCs w:val="22"/>
        </w:rPr>
        <w:t>atık</w:t>
      </w:r>
      <w:r w:rsidRPr="001A78A1">
        <w:rPr>
          <w:rFonts w:ascii="Calibri" w:hAnsi="Calibri" w:cs="Calibri"/>
          <w:color w:val="1F4E79"/>
          <w:spacing w:val="15"/>
          <w:sz w:val="22"/>
          <w:szCs w:val="22"/>
        </w:rPr>
        <w:t xml:space="preserve"> </w:t>
      </w:r>
      <w:r w:rsidRPr="001A78A1">
        <w:rPr>
          <w:rFonts w:ascii="Calibri" w:hAnsi="Calibri" w:cs="Calibri"/>
          <w:color w:val="1F4E79"/>
          <w:sz w:val="22"/>
          <w:szCs w:val="22"/>
        </w:rPr>
        <w:t>toplama,</w:t>
      </w:r>
      <w:r w:rsidRPr="001A78A1">
        <w:rPr>
          <w:rFonts w:ascii="Calibri" w:hAnsi="Calibri" w:cs="Calibri"/>
          <w:color w:val="1F4E79"/>
          <w:spacing w:val="73"/>
          <w:sz w:val="22"/>
          <w:szCs w:val="22"/>
        </w:rPr>
        <w:t xml:space="preserve"> </w:t>
      </w:r>
      <w:r w:rsidRPr="001A78A1">
        <w:rPr>
          <w:rFonts w:ascii="Calibri" w:hAnsi="Calibri" w:cs="Calibri"/>
          <w:color w:val="1F4E79"/>
          <w:spacing w:val="-1"/>
          <w:sz w:val="22"/>
          <w:szCs w:val="22"/>
        </w:rPr>
        <w:t>ambalaj</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atıklarından</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şekiller</w:t>
      </w:r>
      <w:r w:rsidRPr="001A78A1">
        <w:rPr>
          <w:rFonts w:ascii="Calibri" w:hAnsi="Calibri" w:cs="Calibri"/>
          <w:color w:val="1F4E79"/>
          <w:spacing w:val="25"/>
          <w:sz w:val="22"/>
          <w:szCs w:val="22"/>
        </w:rPr>
        <w:t xml:space="preserve"> </w:t>
      </w:r>
      <w:r w:rsidRPr="001A78A1">
        <w:rPr>
          <w:rFonts w:ascii="Calibri" w:hAnsi="Calibri" w:cs="Calibri"/>
          <w:color w:val="1F4E79"/>
          <w:spacing w:val="-1"/>
          <w:sz w:val="22"/>
          <w:szCs w:val="22"/>
        </w:rPr>
        <w:t>yapma</w:t>
      </w:r>
      <w:r w:rsidRPr="001A78A1">
        <w:rPr>
          <w:rFonts w:ascii="Calibri" w:hAnsi="Calibri" w:cs="Calibri"/>
          <w:color w:val="1F4E79"/>
          <w:spacing w:val="25"/>
          <w:sz w:val="22"/>
          <w:szCs w:val="22"/>
        </w:rPr>
        <w:t xml:space="preserve"> </w:t>
      </w:r>
      <w:r w:rsidRPr="001A78A1">
        <w:rPr>
          <w:rFonts w:ascii="Calibri" w:hAnsi="Calibri" w:cs="Calibri"/>
          <w:color w:val="1F4E79"/>
          <w:spacing w:val="-1"/>
          <w:sz w:val="22"/>
          <w:szCs w:val="22"/>
        </w:rPr>
        <w:t>gibi</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aktivitelerle</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çocuklarımızın</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küçük</w:t>
      </w:r>
      <w:r w:rsidRPr="001A78A1">
        <w:rPr>
          <w:rFonts w:ascii="Calibri" w:hAnsi="Calibri" w:cs="Calibri"/>
          <w:color w:val="1F4E79"/>
          <w:spacing w:val="25"/>
          <w:sz w:val="22"/>
          <w:szCs w:val="22"/>
        </w:rPr>
        <w:t xml:space="preserve"> </w:t>
      </w:r>
      <w:r w:rsidRPr="001A78A1">
        <w:rPr>
          <w:rFonts w:ascii="Calibri" w:hAnsi="Calibri" w:cs="Calibri"/>
          <w:color w:val="1F4E79"/>
          <w:spacing w:val="-1"/>
          <w:sz w:val="22"/>
          <w:szCs w:val="22"/>
        </w:rPr>
        <w:t>yaşlardan</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itibaren</w:t>
      </w:r>
      <w:r w:rsidRPr="001A78A1">
        <w:rPr>
          <w:rFonts w:ascii="Calibri" w:hAnsi="Calibri" w:cs="Calibri"/>
          <w:color w:val="1F4E79"/>
          <w:spacing w:val="24"/>
          <w:sz w:val="22"/>
          <w:szCs w:val="22"/>
        </w:rPr>
        <w:t xml:space="preserve"> </w:t>
      </w:r>
      <w:r w:rsidRPr="001A78A1">
        <w:rPr>
          <w:rFonts w:ascii="Calibri" w:hAnsi="Calibri" w:cs="Calibri"/>
          <w:color w:val="1F4E79"/>
          <w:spacing w:val="-1"/>
          <w:sz w:val="22"/>
          <w:szCs w:val="22"/>
        </w:rPr>
        <w:t>çevre</w:t>
      </w:r>
      <w:r w:rsidRPr="001A78A1">
        <w:rPr>
          <w:rFonts w:ascii="Calibri" w:hAnsi="Calibri" w:cs="Calibri"/>
          <w:color w:val="1F4E79"/>
          <w:spacing w:val="85"/>
          <w:sz w:val="22"/>
          <w:szCs w:val="22"/>
        </w:rPr>
        <w:t xml:space="preserve"> </w:t>
      </w:r>
      <w:r w:rsidRPr="001A78A1">
        <w:rPr>
          <w:rFonts w:ascii="Calibri" w:hAnsi="Calibri" w:cs="Calibri"/>
          <w:color w:val="1F4E79"/>
          <w:spacing w:val="-1"/>
          <w:sz w:val="22"/>
          <w:szCs w:val="22"/>
        </w:rPr>
        <w:t>bilinçlerinin gelişimine</w:t>
      </w:r>
      <w:r w:rsidRPr="001A78A1">
        <w:rPr>
          <w:rFonts w:ascii="Calibri" w:hAnsi="Calibri" w:cs="Calibri"/>
          <w:color w:val="1F4E79"/>
          <w:spacing w:val="-2"/>
          <w:sz w:val="22"/>
          <w:szCs w:val="22"/>
        </w:rPr>
        <w:t xml:space="preserve"> </w:t>
      </w:r>
      <w:r w:rsidRPr="001A78A1">
        <w:rPr>
          <w:rFonts w:ascii="Calibri" w:hAnsi="Calibri" w:cs="Calibri"/>
          <w:color w:val="1F4E79"/>
          <w:spacing w:val="-1"/>
          <w:sz w:val="22"/>
          <w:szCs w:val="22"/>
        </w:rPr>
        <w:t>katkıda</w:t>
      </w:r>
      <w:r w:rsidRPr="001A78A1">
        <w:rPr>
          <w:rFonts w:ascii="Calibri" w:hAnsi="Calibri" w:cs="Calibri"/>
          <w:color w:val="1F4E79"/>
          <w:sz w:val="22"/>
          <w:szCs w:val="22"/>
        </w:rPr>
        <w:t xml:space="preserve"> </w:t>
      </w:r>
      <w:r w:rsidRPr="001A78A1">
        <w:rPr>
          <w:rFonts w:ascii="Calibri" w:hAnsi="Calibri" w:cs="Calibri"/>
          <w:color w:val="1F4E79"/>
          <w:spacing w:val="-1"/>
          <w:sz w:val="22"/>
          <w:szCs w:val="22"/>
        </w:rPr>
        <w:t>bulunulmaya</w:t>
      </w:r>
      <w:r w:rsidRPr="001A78A1">
        <w:rPr>
          <w:rFonts w:ascii="Calibri" w:hAnsi="Calibri" w:cs="Calibri"/>
          <w:color w:val="1F4E79"/>
          <w:sz w:val="22"/>
          <w:szCs w:val="22"/>
        </w:rPr>
        <w:t xml:space="preserve"> </w:t>
      </w:r>
      <w:r w:rsidRPr="001A78A1">
        <w:rPr>
          <w:rFonts w:ascii="Calibri" w:hAnsi="Calibri" w:cs="Calibri"/>
          <w:color w:val="1F4E79"/>
          <w:spacing w:val="-1"/>
          <w:sz w:val="22"/>
          <w:szCs w:val="22"/>
        </w:rPr>
        <w:t>çalışılmıştır.</w:t>
      </w:r>
      <w:r w:rsidR="009B0F5B">
        <w:rPr>
          <w:rFonts w:ascii="Calibri" w:hAnsi="Calibri" w:cs="Calibri"/>
          <w:color w:val="1F4E79"/>
          <w:spacing w:val="-1"/>
          <w:sz w:val="22"/>
          <w:szCs w:val="22"/>
        </w:rPr>
        <w:t xml:space="preserve"> Ayrıca çocuk misafirlerimiz için haftalık programda bir gün çevre günü olarak belirlenmiş ve çevre bilinci kazanılması ile ilgili çeşitli aktiviteler planlanmıştır.</w:t>
      </w:r>
    </w:p>
    <w:p w:rsidR="009B0F5B" w:rsidRDefault="009B0F5B" w:rsidP="009B0F5B">
      <w:pPr>
        <w:tabs>
          <w:tab w:val="left" w:pos="821"/>
        </w:tabs>
        <w:kinsoku w:val="0"/>
        <w:overflowPunct w:val="0"/>
        <w:ind w:right="870"/>
        <w:jc w:val="both"/>
        <w:rPr>
          <w:rFonts w:ascii="Calibri" w:hAnsi="Calibri" w:cs="Calibri"/>
          <w:color w:val="1F4E79"/>
          <w:spacing w:val="-1"/>
          <w:sz w:val="22"/>
          <w:szCs w:val="22"/>
        </w:rPr>
      </w:pPr>
    </w:p>
    <w:p w:rsidR="009B0F5B" w:rsidRPr="009B0F5B" w:rsidRDefault="009B0F5B" w:rsidP="009B0F5B">
      <w:pPr>
        <w:pStyle w:val="ListeParagraf"/>
        <w:tabs>
          <w:tab w:val="left" w:pos="821"/>
        </w:tabs>
        <w:kinsoku w:val="0"/>
        <w:overflowPunct w:val="0"/>
        <w:ind w:left="820" w:right="870"/>
        <w:jc w:val="both"/>
        <w:rPr>
          <w:rFonts w:ascii="Calibri" w:hAnsi="Calibri" w:cs="Calibri"/>
          <w:color w:val="000000"/>
          <w:sz w:val="22"/>
          <w:szCs w:val="22"/>
        </w:rPr>
        <w:sectPr w:rsidR="009B0F5B" w:rsidRPr="009B0F5B">
          <w:headerReference w:type="default" r:id="rId65"/>
          <w:pgSz w:w="11900" w:h="16850"/>
          <w:pgMar w:top="2220" w:right="100" w:bottom="760" w:left="900" w:header="708" w:footer="566" w:gutter="0"/>
          <w:cols w:space="708" w:equalWidth="0">
            <w:col w:w="10900"/>
          </w:cols>
          <w:noEndnote/>
        </w:sectPr>
      </w:pPr>
    </w:p>
    <w:p w:rsidR="00D03D3A" w:rsidRDefault="00C70862">
      <w:pPr>
        <w:pStyle w:val="GvdeMetni"/>
        <w:kinsoku w:val="0"/>
        <w:overflowPunct w:val="0"/>
        <w:spacing w:before="1"/>
        <w:ind w:left="0"/>
        <w:rPr>
          <w:sz w:val="18"/>
          <w:szCs w:val="18"/>
        </w:rPr>
      </w:pPr>
      <w:r w:rsidRPr="00C15770">
        <w:rPr>
          <w:noProof/>
          <w:sz w:val="18"/>
          <w:szCs w:val="18"/>
        </w:rPr>
        <w:lastRenderedPageBreak/>
        <w:drawing>
          <wp:anchor distT="0" distB="0" distL="114300" distR="114300" simplePos="0" relativeHeight="251673600" behindDoc="0" locked="0" layoutInCell="1" allowOverlap="1" wp14:anchorId="06A8192E" wp14:editId="79DAB08E">
            <wp:simplePos x="0" y="0"/>
            <wp:positionH relativeFrom="margin">
              <wp:align>left</wp:align>
            </wp:positionH>
            <wp:positionV relativeFrom="paragraph">
              <wp:posOffset>0</wp:posOffset>
            </wp:positionV>
            <wp:extent cx="3257550" cy="1961515"/>
            <wp:effectExtent l="0" t="0" r="0" b="635"/>
            <wp:wrapNone/>
            <wp:docPr id="3075" name="Picture 3" descr="C:\Users\Sony\Desktop\CLUB NENA\CLUB NENADAN ALINAN\Eco-OkulL\2012 YILI EKO-OKUL İLE İLGİLİ ETKİNLİKLER\Dünya çevre günü etkinlikleri (05.06.2012)\Dünya çevre günü etkinlik fotoğrafları\DSC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Sony\Desktop\CLUB NENA\CLUB NENADAN ALINAN\Eco-OkulL\2012 YILI EKO-OKUL İLE İLGİLİ ETKİNLİKLER\Dünya çevre günü etkinlikleri (05.06.2012)\Dünya çevre günü etkinlik fotoğrafları\DSC_0136.JPG"/>
                    <pic:cNvPicPr>
                      <a:picLocks noChangeAspect="1" noChangeArrowheads="1"/>
                    </pic:cNvPicPr>
                  </pic:nvPicPr>
                  <pic:blipFill>
                    <a:blip r:embed="rId66" cstate="email"/>
                    <a:srcRect/>
                    <a:stretch>
                      <a:fillRect/>
                    </a:stretch>
                  </pic:blipFill>
                  <pic:spPr bwMode="auto">
                    <a:xfrm>
                      <a:off x="0" y="0"/>
                      <a:ext cx="3257550" cy="1961515"/>
                    </a:xfrm>
                    <a:prstGeom prst="rect">
                      <a:avLst/>
                    </a:prstGeom>
                    <a:noFill/>
                  </pic:spPr>
                </pic:pic>
              </a:graphicData>
            </a:graphic>
            <wp14:sizeRelH relativeFrom="margin">
              <wp14:pctWidth>0</wp14:pctWidth>
            </wp14:sizeRelH>
            <wp14:sizeRelV relativeFrom="margin">
              <wp14:pctHeight>0</wp14:pctHeight>
            </wp14:sizeRelV>
          </wp:anchor>
        </w:drawing>
      </w:r>
      <w:r w:rsidRPr="00C15770">
        <w:rPr>
          <w:noProof/>
          <w:sz w:val="18"/>
          <w:szCs w:val="18"/>
        </w:rPr>
        <w:drawing>
          <wp:anchor distT="0" distB="0" distL="114300" distR="114300" simplePos="0" relativeHeight="251674624" behindDoc="0" locked="0" layoutInCell="1" allowOverlap="1" wp14:anchorId="7DCCB4EF" wp14:editId="314638C6">
            <wp:simplePos x="0" y="0"/>
            <wp:positionH relativeFrom="margin">
              <wp:posOffset>3778251</wp:posOffset>
            </wp:positionH>
            <wp:positionV relativeFrom="paragraph">
              <wp:posOffset>0</wp:posOffset>
            </wp:positionV>
            <wp:extent cx="3272790" cy="1944639"/>
            <wp:effectExtent l="0" t="0" r="3810" b="0"/>
            <wp:wrapNone/>
            <wp:docPr id="3076" name="Picture 4" descr="C:\Users\Sony\Desktop\CLUB NENA\CLUB NENADAN ALINAN\Eco-OkulL\2012 YILI EKO-OKUL İLE İLGİLİ ETKİNLİKLER\Dünya çevre günü etkinlikleri (05.06.2012)\Dünya çevre günü etkinlik fotoğrafları\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Sony\Desktop\CLUB NENA\CLUB NENADAN ALINAN\Eco-OkulL\2012 YILI EKO-OKUL İLE İLGİLİ ETKİNLİKLER\Dünya çevre günü etkinlikleri (05.06.2012)\Dünya çevre günü etkinlik fotoğrafları\DSC_0118.JPG"/>
                    <pic:cNvPicPr>
                      <a:picLocks noChangeAspect="1" noChangeArrowheads="1"/>
                    </pic:cNvPicPr>
                  </pic:nvPicPr>
                  <pic:blipFill>
                    <a:blip r:embed="rId67" cstate="email"/>
                    <a:srcRect/>
                    <a:stretch>
                      <a:fillRect/>
                    </a:stretch>
                  </pic:blipFill>
                  <pic:spPr bwMode="auto">
                    <a:xfrm>
                      <a:off x="0" y="0"/>
                      <a:ext cx="3275959" cy="1946522"/>
                    </a:xfrm>
                    <a:prstGeom prst="rect">
                      <a:avLst/>
                    </a:prstGeom>
                    <a:noFill/>
                  </pic:spPr>
                </pic:pic>
              </a:graphicData>
            </a:graphic>
            <wp14:sizeRelH relativeFrom="margin">
              <wp14:pctWidth>0</wp14:pctWidth>
            </wp14:sizeRelH>
            <wp14:sizeRelV relativeFrom="margin">
              <wp14:pctHeight>0</wp14:pctHeight>
            </wp14:sizeRelV>
          </wp:anchor>
        </w:drawing>
      </w: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70862">
      <w:pPr>
        <w:pStyle w:val="GvdeMetni"/>
        <w:kinsoku w:val="0"/>
        <w:overflowPunct w:val="0"/>
        <w:spacing w:before="1"/>
        <w:ind w:left="0"/>
        <w:rPr>
          <w:sz w:val="18"/>
          <w:szCs w:val="18"/>
        </w:rPr>
      </w:pPr>
      <w:r w:rsidRPr="00C15770">
        <w:rPr>
          <w:noProof/>
          <w:sz w:val="18"/>
          <w:szCs w:val="18"/>
        </w:rPr>
        <w:drawing>
          <wp:anchor distT="0" distB="0" distL="114300" distR="114300" simplePos="0" relativeHeight="251672576" behindDoc="0" locked="0" layoutInCell="1" allowOverlap="1" wp14:anchorId="4E0273BB" wp14:editId="4F1EB10A">
            <wp:simplePos x="0" y="0"/>
            <wp:positionH relativeFrom="margin">
              <wp:posOffset>3835400</wp:posOffset>
            </wp:positionH>
            <wp:positionV relativeFrom="paragraph">
              <wp:posOffset>97790</wp:posOffset>
            </wp:positionV>
            <wp:extent cx="3038475" cy="1618985"/>
            <wp:effectExtent l="0" t="0" r="0" b="635"/>
            <wp:wrapNone/>
            <wp:docPr id="3074" name="Picture 2" descr="C:\Users\Sony\Desktop\CLUB NENA\CLUB NENADAN ALINAN\Eco-OkulL\2012 YILI EKO-OKUL İLE İLGİLİ ETKİNLİKLER\Dünya çevre günü etkinlikleri (05.06.2012)\Dünya çevre günü etkinlik fotoğrafları\P606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ony\Desktop\CLUB NENA\CLUB NENADAN ALINAN\Eco-OkulL\2012 YILI EKO-OKUL İLE İLGİLİ ETKİNLİKLER\Dünya çevre günü etkinlikleri (05.06.2012)\Dünya çevre günü etkinlik fotoğrafları\P6068512.JPG"/>
                    <pic:cNvPicPr>
                      <a:picLocks noChangeAspect="1" noChangeArrowheads="1"/>
                    </pic:cNvPicPr>
                  </pic:nvPicPr>
                  <pic:blipFill>
                    <a:blip r:embed="rId68" cstate="email"/>
                    <a:srcRect/>
                    <a:stretch>
                      <a:fillRect/>
                    </a:stretch>
                  </pic:blipFill>
                  <pic:spPr bwMode="auto">
                    <a:xfrm>
                      <a:off x="0" y="0"/>
                      <a:ext cx="3038475" cy="1618985"/>
                    </a:xfrm>
                    <a:prstGeom prst="rect">
                      <a:avLst/>
                    </a:prstGeom>
                    <a:noFill/>
                  </pic:spPr>
                </pic:pic>
              </a:graphicData>
            </a:graphic>
            <wp14:sizeRelH relativeFrom="margin">
              <wp14:pctWidth>0</wp14:pctWidth>
            </wp14:sizeRelH>
            <wp14:sizeRelV relativeFrom="margin">
              <wp14:pctHeight>0</wp14:pctHeight>
            </wp14:sizeRelV>
          </wp:anchor>
        </w:drawing>
      </w:r>
      <w:r w:rsidRPr="00C15770">
        <w:rPr>
          <w:noProof/>
          <w:sz w:val="18"/>
          <w:szCs w:val="18"/>
        </w:rPr>
        <w:drawing>
          <wp:anchor distT="0" distB="0" distL="114300" distR="114300" simplePos="0" relativeHeight="251671552" behindDoc="0" locked="0" layoutInCell="1" allowOverlap="1" wp14:anchorId="6A41E963" wp14:editId="7DA36390">
            <wp:simplePos x="0" y="0"/>
            <wp:positionH relativeFrom="margin">
              <wp:posOffset>-203200</wp:posOffset>
            </wp:positionH>
            <wp:positionV relativeFrom="paragraph">
              <wp:posOffset>116841</wp:posOffset>
            </wp:positionV>
            <wp:extent cx="3514725" cy="1543050"/>
            <wp:effectExtent l="0" t="0" r="9525" b="0"/>
            <wp:wrapNone/>
            <wp:docPr id="52" name="Picture 2" descr="C:\Users\Sony\Desktop\CLUB NENA\CLUB NENA KÜÇÜK RESİM\KULLANILAN\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Sony\Desktop\CLUB NENA\CLUB NENA KÜÇÜK RESİM\KULLANILAN\DSC_0083.JPG"/>
                    <pic:cNvPicPr>
                      <a:picLocks noChangeAspect="1" noChangeArrowheads="1"/>
                    </pic:cNvPicPr>
                  </pic:nvPicPr>
                  <pic:blipFill>
                    <a:blip r:embed="rId69" cstate="email"/>
                    <a:srcRect/>
                    <a:stretch>
                      <a:fillRect/>
                    </a:stretch>
                  </pic:blipFill>
                  <pic:spPr bwMode="auto">
                    <a:xfrm>
                      <a:off x="0" y="0"/>
                      <a:ext cx="3515399" cy="1543346"/>
                    </a:xfrm>
                    <a:prstGeom prst="rect">
                      <a:avLst/>
                    </a:prstGeom>
                    <a:noFill/>
                  </pic:spPr>
                </pic:pic>
              </a:graphicData>
            </a:graphic>
            <wp14:sizeRelH relativeFrom="margin">
              <wp14:pctWidth>0</wp14:pctWidth>
            </wp14:sizeRelH>
            <wp14:sizeRelV relativeFrom="margin">
              <wp14:pctHeight>0</wp14:pctHeight>
            </wp14:sizeRelV>
          </wp:anchor>
        </w:drawing>
      </w: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C15770" w:rsidRDefault="00C15770">
      <w:pPr>
        <w:pStyle w:val="GvdeMetni"/>
        <w:kinsoku w:val="0"/>
        <w:overflowPunct w:val="0"/>
        <w:spacing w:before="1"/>
        <w:ind w:left="0"/>
        <w:rPr>
          <w:sz w:val="18"/>
          <w:szCs w:val="18"/>
        </w:rPr>
      </w:pPr>
    </w:p>
    <w:p w:rsidR="00D03D3A" w:rsidRDefault="00D03D3A">
      <w:pPr>
        <w:pStyle w:val="GvdeMetni"/>
        <w:kinsoku w:val="0"/>
        <w:overflowPunct w:val="0"/>
        <w:spacing w:before="7"/>
        <w:ind w:left="0"/>
      </w:pPr>
    </w:p>
    <w:p w:rsidR="00D03D3A" w:rsidRDefault="009B0F5B" w:rsidP="009B0F5B">
      <w:pPr>
        <w:pStyle w:val="GvdeMetni"/>
        <w:kinsoku w:val="0"/>
        <w:overflowPunct w:val="0"/>
        <w:spacing w:line="200" w:lineRule="atLeast"/>
        <w:ind w:left="0"/>
        <w:rPr>
          <w:sz w:val="20"/>
          <w:szCs w:val="20"/>
        </w:rPr>
      </w:pPr>
      <w:r>
        <w:rPr>
          <w:noProof/>
          <w:sz w:val="20"/>
          <w:szCs w:val="20"/>
        </w:rPr>
        <w:t xml:space="preserve">         </w:t>
      </w:r>
    </w:p>
    <w:p w:rsidR="009B0F5B" w:rsidRDefault="009B0F5B" w:rsidP="009B0F5B">
      <w:pPr>
        <w:pStyle w:val="GvdeMetni"/>
        <w:kinsoku w:val="0"/>
        <w:overflowPunct w:val="0"/>
        <w:spacing w:line="200" w:lineRule="atLeast"/>
        <w:ind w:left="574"/>
        <w:jc w:val="center"/>
        <w:rPr>
          <w:color w:val="1F497D" w:themeColor="text2"/>
        </w:rPr>
      </w:pPr>
      <w:r w:rsidRPr="009B0F5B">
        <w:rPr>
          <w:color w:val="1F497D" w:themeColor="text2"/>
        </w:rPr>
        <w:t>KÜÇÜK MİSAFİRLERİMİZ İLE AĞAÇ DİKİMİ</w:t>
      </w: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2816" behindDoc="0" locked="0" layoutInCell="1" allowOverlap="1" wp14:anchorId="7C9CD1AC" wp14:editId="27249FAF">
            <wp:simplePos x="0" y="0"/>
            <wp:positionH relativeFrom="column">
              <wp:posOffset>-336550</wp:posOffset>
            </wp:positionH>
            <wp:positionV relativeFrom="paragraph">
              <wp:posOffset>139066</wp:posOffset>
            </wp:positionV>
            <wp:extent cx="2987472" cy="1485900"/>
            <wp:effectExtent l="0" t="0" r="3810" b="0"/>
            <wp:wrapNone/>
            <wp:docPr id="57" name="Picture 8" descr="C:\Users\Sony\Desktop\CLUB NENA\CLUB NENADAN ALINAN\Eco-OkulL\2013 YILI EKO-OKUL İLE İLGİLİ ETKİNLİKLER\EKO-OKUL ETKİNLİK-1\EKO OKUL ETKİNLİK-1 ÇİÇEK DİKİM RESİMLERİ\IMAG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C:\Users\Sony\Desktop\CLUB NENA\CLUB NENADAN ALINAN\Eco-OkulL\2013 YILI EKO-OKUL İLE İLGİLİ ETKİNLİKLER\EKO-OKUL ETKİNLİK-1\EKO OKUL ETKİNLİK-1 ÇİÇEK DİKİM RESİMLERİ\IMAG0286.jpg"/>
                    <pic:cNvPicPr>
                      <a:picLocks noChangeAspect="1" noChangeArrowheads="1"/>
                    </pic:cNvPicPr>
                  </pic:nvPicPr>
                  <pic:blipFill>
                    <a:blip r:embed="rId70" cstate="email"/>
                    <a:srcRect/>
                    <a:stretch>
                      <a:fillRect/>
                    </a:stretch>
                  </pic:blipFill>
                  <pic:spPr bwMode="auto">
                    <a:xfrm>
                      <a:off x="0" y="0"/>
                      <a:ext cx="2993446" cy="1488871"/>
                    </a:xfrm>
                    <a:prstGeom prst="rect">
                      <a:avLst/>
                    </a:prstGeom>
                    <a:noFill/>
                  </pic:spPr>
                </pic:pic>
              </a:graphicData>
            </a:graphic>
            <wp14:sizeRelV relativeFrom="margin">
              <wp14:pctHeight>0</wp14:pctHeight>
            </wp14:sizeRelV>
          </wp:anchor>
        </w:drawing>
      </w: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4864" behindDoc="0" locked="0" layoutInCell="1" allowOverlap="1" wp14:anchorId="2FBE97E6" wp14:editId="3DD631DD">
            <wp:simplePos x="0" y="0"/>
            <wp:positionH relativeFrom="column">
              <wp:posOffset>3254375</wp:posOffset>
            </wp:positionH>
            <wp:positionV relativeFrom="paragraph">
              <wp:posOffset>6351</wp:posOffset>
            </wp:positionV>
            <wp:extent cx="2987472" cy="1485900"/>
            <wp:effectExtent l="0" t="0" r="3810" b="0"/>
            <wp:wrapNone/>
            <wp:docPr id="59" name="Picture 10" descr="C:\Users\Sony\Desktop\CLUB NENA\CLUB NENADAN ALINAN\Eco-OkulL\2013 YILI EKO-OKUL İLE İLGİLİ ETKİNLİKLER\EKO-OKUL ETKİNLİK-1\EKO OKUL ETKİNLİK-1 ÇİÇEK DİKİM RESİMLERİ\IMAG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C:\Users\Sony\Desktop\CLUB NENA\CLUB NENADAN ALINAN\Eco-OkulL\2013 YILI EKO-OKUL İLE İLGİLİ ETKİNLİKLER\EKO-OKUL ETKİNLİK-1\EKO OKUL ETKİNLİK-1 ÇİÇEK DİKİM RESİMLERİ\IMAG0279.jpg"/>
                    <pic:cNvPicPr>
                      <a:picLocks noChangeAspect="1" noChangeArrowheads="1"/>
                    </pic:cNvPicPr>
                  </pic:nvPicPr>
                  <pic:blipFill>
                    <a:blip r:embed="rId71" cstate="email"/>
                    <a:srcRect/>
                    <a:stretch>
                      <a:fillRect/>
                    </a:stretch>
                  </pic:blipFill>
                  <pic:spPr bwMode="auto">
                    <a:xfrm>
                      <a:off x="0" y="0"/>
                      <a:ext cx="2994745" cy="1489517"/>
                    </a:xfrm>
                    <a:prstGeom prst="rect">
                      <a:avLst/>
                    </a:prstGeom>
                    <a:noFill/>
                  </pic:spPr>
                </pic:pic>
              </a:graphicData>
            </a:graphic>
            <wp14:sizeRelV relativeFrom="margin">
              <wp14:pctHeight>0</wp14:pctHeight>
            </wp14:sizeRelV>
          </wp:anchor>
        </w:drawing>
      </w: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3840" behindDoc="0" locked="0" layoutInCell="1" allowOverlap="1" wp14:anchorId="41B04171" wp14:editId="21CB5F60">
            <wp:simplePos x="0" y="0"/>
            <wp:positionH relativeFrom="column">
              <wp:posOffset>-298450</wp:posOffset>
            </wp:positionH>
            <wp:positionV relativeFrom="paragraph">
              <wp:posOffset>176530</wp:posOffset>
            </wp:positionV>
            <wp:extent cx="2987472" cy="1323975"/>
            <wp:effectExtent l="0" t="0" r="3810" b="0"/>
            <wp:wrapNone/>
            <wp:docPr id="58" name="Picture 9" descr="C:\Users\Sony\Desktop\CLUB NENA\CLUB NENADAN ALINAN\Eco-OkulL\2013 YILI EKO-OKUL İLE İLGİLİ ETKİNLİKLER\EKO-OKUL ETKİNLİK-1\EKO OKUL ETKİNLİK-1 ÇİÇEK DİKİM RESİMLERİ\IMAG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C:\Users\Sony\Desktop\CLUB NENA\CLUB NENADAN ALINAN\Eco-OkulL\2013 YILI EKO-OKUL İLE İLGİLİ ETKİNLİKLER\EKO-OKUL ETKİNLİK-1\EKO OKUL ETKİNLİK-1 ÇİÇEK DİKİM RESİMLERİ\IMAG0273.jpg"/>
                    <pic:cNvPicPr>
                      <a:picLocks noChangeAspect="1" noChangeArrowheads="1"/>
                    </pic:cNvPicPr>
                  </pic:nvPicPr>
                  <pic:blipFill>
                    <a:blip r:embed="rId72" cstate="email"/>
                    <a:srcRect/>
                    <a:stretch>
                      <a:fillRect/>
                    </a:stretch>
                  </pic:blipFill>
                  <pic:spPr bwMode="auto">
                    <a:xfrm>
                      <a:off x="0" y="0"/>
                      <a:ext cx="2987472" cy="1323975"/>
                    </a:xfrm>
                    <a:prstGeom prst="rect">
                      <a:avLst/>
                    </a:prstGeom>
                    <a:noFill/>
                  </pic:spPr>
                </pic:pic>
              </a:graphicData>
            </a:graphic>
            <wp14:sizeRelV relativeFrom="margin">
              <wp14:pctHeight>0</wp14:pctHeight>
            </wp14:sizeRelV>
          </wp:anchor>
        </w:drawing>
      </w: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8960" behindDoc="0" locked="0" layoutInCell="1" allowOverlap="1" wp14:anchorId="76D8C305" wp14:editId="74BE8555">
            <wp:simplePos x="0" y="0"/>
            <wp:positionH relativeFrom="column">
              <wp:posOffset>3235325</wp:posOffset>
            </wp:positionH>
            <wp:positionV relativeFrom="paragraph">
              <wp:posOffset>5715</wp:posOffset>
            </wp:positionV>
            <wp:extent cx="2987040" cy="1333500"/>
            <wp:effectExtent l="0" t="0" r="3810" b="0"/>
            <wp:wrapNone/>
            <wp:docPr id="62" name="Picture 7" descr="C:\Users\Sony\Desktop\CLUB NENA\CLUB NENADAN ALINAN\Eco-OkulL\2013 YILI EKO-OKUL İLE İLGİLİ ETKİNLİKLER\EKO-OKUL ETKİNLİK-1\EKO OKUL ETKİNLİK-1 ÇİÇEK DİKİM RESİMLERİ\IMA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C:\Users\Sony\Desktop\CLUB NENA\CLUB NENADAN ALINAN\Eco-OkulL\2013 YILI EKO-OKUL İLE İLGİLİ ETKİNLİKLER\EKO-OKUL ETKİNLİK-1\EKO OKUL ETKİNLİK-1 ÇİÇEK DİKİM RESİMLERİ\IMAG0187.jpg"/>
                    <pic:cNvPicPr>
                      <a:picLocks noChangeAspect="1" noChangeArrowheads="1"/>
                    </pic:cNvPicPr>
                  </pic:nvPicPr>
                  <pic:blipFill>
                    <a:blip r:embed="rId73" cstate="email"/>
                    <a:srcRect/>
                    <a:stretch>
                      <a:fillRect/>
                    </a:stretch>
                  </pic:blipFill>
                  <pic:spPr bwMode="auto">
                    <a:xfrm>
                      <a:off x="0" y="0"/>
                      <a:ext cx="2987040" cy="1333500"/>
                    </a:xfrm>
                    <a:prstGeom prst="rect">
                      <a:avLst/>
                    </a:prstGeom>
                    <a:noFill/>
                  </pic:spPr>
                </pic:pic>
              </a:graphicData>
            </a:graphic>
            <wp14:sizeRelV relativeFrom="margin">
              <wp14:pctHeight>0</wp14:pctHeight>
            </wp14:sizeRelV>
          </wp:anchor>
        </w:drawing>
      </w: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6912" behindDoc="0" locked="0" layoutInCell="1" allowOverlap="1" wp14:anchorId="3BDBBD97" wp14:editId="78052903">
            <wp:simplePos x="0" y="0"/>
            <wp:positionH relativeFrom="margin">
              <wp:posOffset>-219075</wp:posOffset>
            </wp:positionH>
            <wp:positionV relativeFrom="paragraph">
              <wp:posOffset>147955</wp:posOffset>
            </wp:positionV>
            <wp:extent cx="2987824" cy="1789006"/>
            <wp:effectExtent l="0" t="0" r="3175" b="1905"/>
            <wp:wrapNone/>
            <wp:docPr id="60" name="Picture 2" descr="C:\Users\Sony\Desktop\CLUB NENA\CLUB NENADAN ALINAN\Eco-OkulL\2013 YILI EKO-OKUL İLE İLGİLİ ETKİNLİKLER\EKO-OKUL ETKİNLİK-1\EKO OKUL ETKİNLİK-1 ÇİÇEK DİKİM RESİMLERİ\IMAG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Sony\Desktop\CLUB NENA\CLUB NENADAN ALINAN\Eco-OkulL\2013 YILI EKO-OKUL İLE İLGİLİ ETKİNLİKLER\EKO-OKUL ETKİNLİK-1\EKO OKUL ETKİNLİK-1 ÇİÇEK DİKİM RESİMLERİ\IMAG0190.jpg"/>
                    <pic:cNvPicPr>
                      <a:picLocks noChangeAspect="1" noChangeArrowheads="1"/>
                    </pic:cNvPicPr>
                  </pic:nvPicPr>
                  <pic:blipFill>
                    <a:blip r:embed="rId74" cstate="email"/>
                    <a:srcRect/>
                    <a:stretch>
                      <a:fillRect/>
                    </a:stretch>
                  </pic:blipFill>
                  <pic:spPr bwMode="auto">
                    <a:xfrm>
                      <a:off x="0" y="0"/>
                      <a:ext cx="2987824" cy="1789006"/>
                    </a:xfrm>
                    <a:prstGeom prst="rect">
                      <a:avLst/>
                    </a:prstGeom>
                    <a:noFill/>
                  </pic:spPr>
                </pic:pic>
              </a:graphicData>
            </a:graphic>
          </wp:anchor>
        </w:drawing>
      </w:r>
    </w:p>
    <w:p w:rsidR="00C70862"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87936" behindDoc="0" locked="0" layoutInCell="1" allowOverlap="1" wp14:anchorId="5EF8E1A6" wp14:editId="0CF57499">
            <wp:simplePos x="0" y="0"/>
            <wp:positionH relativeFrom="column">
              <wp:posOffset>3259455</wp:posOffset>
            </wp:positionH>
            <wp:positionV relativeFrom="paragraph">
              <wp:posOffset>15240</wp:posOffset>
            </wp:positionV>
            <wp:extent cx="2987675" cy="1788795"/>
            <wp:effectExtent l="0" t="0" r="3175" b="1905"/>
            <wp:wrapNone/>
            <wp:docPr id="61" name="Picture 6" descr="C:\Users\Sony\Desktop\CLUB NENA\CLUB NENADAN ALINAN\Eco-OkulL\2013 YILI EKO-OKUL İLE İLGİLİ ETKİNLİKLER\EKO-OKUL ETKİNLİK-1\EKO OKUL ETKİNLİK-1 ÇİÇEK DİKİM RESİMLERİ\IMAG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C:\Users\Sony\Desktop\CLUB NENA\CLUB NENADAN ALINAN\Eco-OkulL\2013 YILI EKO-OKUL İLE İLGİLİ ETKİNLİKLER\EKO-OKUL ETKİNLİK-1\EKO OKUL ETKİNLİK-1 ÇİÇEK DİKİM RESİMLERİ\IMAG0174.jpg"/>
                    <pic:cNvPicPr>
                      <a:picLocks noChangeAspect="1" noChangeArrowheads="1"/>
                    </pic:cNvPicPr>
                  </pic:nvPicPr>
                  <pic:blipFill>
                    <a:blip r:embed="rId75" cstate="email"/>
                    <a:srcRect/>
                    <a:stretch>
                      <a:fillRect/>
                    </a:stretch>
                  </pic:blipFill>
                  <pic:spPr bwMode="auto">
                    <a:xfrm>
                      <a:off x="0" y="0"/>
                      <a:ext cx="2987675" cy="1788795"/>
                    </a:xfrm>
                    <a:prstGeom prst="rect">
                      <a:avLst/>
                    </a:prstGeom>
                    <a:noFill/>
                  </pic:spPr>
                </pic:pic>
              </a:graphicData>
            </a:graphic>
          </wp:anchor>
        </w:drawing>
      </w: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C70862" w:rsidRDefault="00C70862" w:rsidP="009B0F5B">
      <w:pPr>
        <w:pStyle w:val="GvdeMetni"/>
        <w:kinsoku w:val="0"/>
        <w:overflowPunct w:val="0"/>
        <w:spacing w:line="200" w:lineRule="atLeast"/>
        <w:ind w:left="574"/>
        <w:jc w:val="center"/>
        <w:rPr>
          <w:color w:val="1F497D" w:themeColor="text2"/>
        </w:rPr>
      </w:pPr>
    </w:p>
    <w:p w:rsidR="009B0F5B" w:rsidRDefault="00C70862" w:rsidP="009B0F5B">
      <w:pPr>
        <w:pStyle w:val="GvdeMetni"/>
        <w:kinsoku w:val="0"/>
        <w:overflowPunct w:val="0"/>
        <w:spacing w:line="200" w:lineRule="atLeast"/>
        <w:ind w:left="574"/>
        <w:jc w:val="center"/>
        <w:rPr>
          <w:color w:val="1F497D" w:themeColor="text2"/>
        </w:rPr>
      </w:pPr>
      <w:r w:rsidRPr="00C70862">
        <w:rPr>
          <w:noProof/>
          <w:color w:val="1F497D" w:themeColor="text2"/>
        </w:rPr>
        <w:drawing>
          <wp:anchor distT="0" distB="0" distL="114300" distR="114300" simplePos="0" relativeHeight="251676672" behindDoc="0" locked="0" layoutInCell="1" allowOverlap="1" wp14:anchorId="30F3A88E" wp14:editId="0E960B3B">
            <wp:simplePos x="0" y="0"/>
            <wp:positionH relativeFrom="column">
              <wp:posOffset>0</wp:posOffset>
            </wp:positionH>
            <wp:positionV relativeFrom="paragraph">
              <wp:posOffset>3943985</wp:posOffset>
            </wp:positionV>
            <wp:extent cx="2987824" cy="1789006"/>
            <wp:effectExtent l="0" t="0" r="3175" b="1905"/>
            <wp:wrapNone/>
            <wp:docPr id="10" name="Picture 2" descr="C:\Users\Sony\Desktop\CLUB NENA\CLUB NENADAN ALINAN\Eco-OkulL\2013 YILI EKO-OKUL İLE İLGİLİ ETKİNLİKLER\EKO-OKUL ETKİNLİK-1\EKO OKUL ETKİNLİK-1 ÇİÇEK DİKİM RESİMLERİ\IMAG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Sony\Desktop\CLUB NENA\CLUB NENADAN ALINAN\Eco-OkulL\2013 YILI EKO-OKUL İLE İLGİLİ ETKİNLİKLER\EKO-OKUL ETKİNLİK-1\EKO OKUL ETKİNLİK-1 ÇİÇEK DİKİM RESİMLERİ\IMAG0190.jpg"/>
                    <pic:cNvPicPr>
                      <a:picLocks noChangeAspect="1" noChangeArrowheads="1"/>
                    </pic:cNvPicPr>
                  </pic:nvPicPr>
                  <pic:blipFill>
                    <a:blip r:embed="rId74" cstate="email"/>
                    <a:srcRect/>
                    <a:stretch>
                      <a:fillRect/>
                    </a:stretch>
                  </pic:blipFill>
                  <pic:spPr bwMode="auto">
                    <a:xfrm>
                      <a:off x="0" y="0"/>
                      <a:ext cx="2987824" cy="1789006"/>
                    </a:xfrm>
                    <a:prstGeom prst="rect">
                      <a:avLst/>
                    </a:prstGeom>
                    <a:noFill/>
                  </pic:spPr>
                </pic:pic>
              </a:graphicData>
            </a:graphic>
          </wp:anchor>
        </w:drawing>
      </w:r>
      <w:r w:rsidRPr="00C70862">
        <w:rPr>
          <w:noProof/>
          <w:color w:val="1F497D" w:themeColor="text2"/>
        </w:rPr>
        <w:drawing>
          <wp:anchor distT="0" distB="0" distL="114300" distR="114300" simplePos="0" relativeHeight="251677696" behindDoc="0" locked="0" layoutInCell="1" allowOverlap="1" wp14:anchorId="2D39A064" wp14:editId="16CADA85">
            <wp:simplePos x="0" y="0"/>
            <wp:positionH relativeFrom="column">
              <wp:posOffset>6155690</wp:posOffset>
            </wp:positionH>
            <wp:positionV relativeFrom="paragraph">
              <wp:posOffset>3943985</wp:posOffset>
            </wp:positionV>
            <wp:extent cx="2987824" cy="1789006"/>
            <wp:effectExtent l="0" t="0" r="3175" b="1905"/>
            <wp:wrapNone/>
            <wp:docPr id="53" name="Picture 3" descr="C:\Users\Sony\Desktop\CLUB NENA\CLUB NENADAN ALINAN\Eco-OkulL\2013 YILI EKO-OKUL İLE İLGİLİ ETKİNLİKLER\EKO-OKUL ETKİNLİK-1\EKO OKUL ETKİNLİK-1 ÇİÇEK DİKİM RESİMLERİ\IMAG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Sony\Desktop\CLUB NENA\CLUB NENADAN ALINAN\Eco-OkulL\2013 YILI EKO-OKUL İLE İLGİLİ ETKİNLİKLER\EKO-OKUL ETKİNLİK-1\EKO OKUL ETKİNLİK-1 ÇİÇEK DİKİM RESİMLERİ\IMAG0228.jpg"/>
                    <pic:cNvPicPr>
                      <a:picLocks noChangeAspect="1" noChangeArrowheads="1"/>
                    </pic:cNvPicPr>
                  </pic:nvPicPr>
                  <pic:blipFill>
                    <a:blip r:embed="rId76" cstate="email"/>
                    <a:srcRect/>
                    <a:stretch>
                      <a:fillRect/>
                    </a:stretch>
                  </pic:blipFill>
                  <pic:spPr bwMode="auto">
                    <a:xfrm>
                      <a:off x="0" y="0"/>
                      <a:ext cx="2987824" cy="1789006"/>
                    </a:xfrm>
                    <a:prstGeom prst="rect">
                      <a:avLst/>
                    </a:prstGeom>
                    <a:noFill/>
                  </pic:spPr>
                </pic:pic>
              </a:graphicData>
            </a:graphic>
          </wp:anchor>
        </w:drawing>
      </w:r>
      <w:r w:rsidRPr="00C70862">
        <w:rPr>
          <w:noProof/>
          <w:color w:val="1F497D" w:themeColor="text2"/>
        </w:rPr>
        <w:drawing>
          <wp:anchor distT="0" distB="0" distL="114300" distR="114300" simplePos="0" relativeHeight="251678720" behindDoc="0" locked="0" layoutInCell="1" allowOverlap="1" wp14:anchorId="7F2DF103" wp14:editId="2083F1FC">
            <wp:simplePos x="0" y="0"/>
            <wp:positionH relativeFrom="column">
              <wp:posOffset>6155690</wp:posOffset>
            </wp:positionH>
            <wp:positionV relativeFrom="paragraph">
              <wp:posOffset>1901825</wp:posOffset>
            </wp:positionV>
            <wp:extent cx="2987824" cy="1789006"/>
            <wp:effectExtent l="0" t="0" r="3175" b="1905"/>
            <wp:wrapNone/>
            <wp:docPr id="12" name="Picture 4" descr="C:\Users\Sony\Desktop\CLUB NENA\CLUB NENADAN ALINAN\Eco-OkulL\2013 YILI EKO-OKUL İLE İLGİLİ ETKİNLİKLER\EKO-OKUL ETKİNLİK-1\EKO OKUL ETKİNLİK-1 ÇİÇEK DİKİM RESİMLERİ\IMAG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Users\Sony\Desktop\CLUB NENA\CLUB NENADAN ALINAN\Eco-OkulL\2013 YILI EKO-OKUL İLE İLGİLİ ETKİNLİKLER\EKO-OKUL ETKİNLİK-1\EKO OKUL ETKİNLİK-1 ÇİÇEK DİKİM RESİMLERİ\IMAG0271.jpg"/>
                    <pic:cNvPicPr>
                      <a:picLocks noChangeAspect="1" noChangeArrowheads="1"/>
                    </pic:cNvPicPr>
                  </pic:nvPicPr>
                  <pic:blipFill>
                    <a:blip r:embed="rId77" cstate="email"/>
                    <a:srcRect/>
                    <a:stretch>
                      <a:fillRect/>
                    </a:stretch>
                  </pic:blipFill>
                  <pic:spPr bwMode="auto">
                    <a:xfrm>
                      <a:off x="0" y="0"/>
                      <a:ext cx="2987824" cy="1789006"/>
                    </a:xfrm>
                    <a:prstGeom prst="rect">
                      <a:avLst/>
                    </a:prstGeom>
                    <a:noFill/>
                  </pic:spPr>
                </pic:pic>
              </a:graphicData>
            </a:graphic>
          </wp:anchor>
        </w:drawing>
      </w:r>
      <w:r w:rsidRPr="00C70862">
        <w:rPr>
          <w:noProof/>
          <w:color w:val="1F497D" w:themeColor="text2"/>
        </w:rPr>
        <w:drawing>
          <wp:anchor distT="0" distB="0" distL="114300" distR="114300" simplePos="0" relativeHeight="251679744" behindDoc="0" locked="0" layoutInCell="1" allowOverlap="1" wp14:anchorId="00E707A0" wp14:editId="3A1C25A5">
            <wp:simplePos x="0" y="0"/>
            <wp:positionH relativeFrom="column">
              <wp:posOffset>3059430</wp:posOffset>
            </wp:positionH>
            <wp:positionV relativeFrom="paragraph">
              <wp:posOffset>1943735</wp:posOffset>
            </wp:positionV>
            <wp:extent cx="2987824" cy="1789006"/>
            <wp:effectExtent l="0" t="0" r="3175" b="1905"/>
            <wp:wrapNone/>
            <wp:docPr id="54" name="Picture 5" descr="C:\Users\Sony\Desktop\CLUB NENA\CLUB NENADAN ALINAN\Eco-OkulL\2013 YILI EKO-OKUL İLE İLGİLİ ETKİNLİKLER\EKO-OKUL ETKİNLİK-1\EKO OKUL ETKİNLİK-1 ÇİÇEK DİKİM RESİMLERİ\IMAG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C:\Users\Sony\Desktop\CLUB NENA\CLUB NENADAN ALINAN\Eco-OkulL\2013 YILI EKO-OKUL İLE İLGİLİ ETKİNLİKLER\EKO-OKUL ETKİNLİK-1\EKO OKUL ETKİNLİK-1 ÇİÇEK DİKİM RESİMLERİ\IMAG0304.jpg"/>
                    <pic:cNvPicPr>
                      <a:picLocks noChangeAspect="1" noChangeArrowheads="1"/>
                    </pic:cNvPicPr>
                  </pic:nvPicPr>
                  <pic:blipFill>
                    <a:blip r:embed="rId78" cstate="email"/>
                    <a:srcRect/>
                    <a:stretch>
                      <a:fillRect/>
                    </a:stretch>
                  </pic:blipFill>
                  <pic:spPr bwMode="auto">
                    <a:xfrm>
                      <a:off x="0" y="0"/>
                      <a:ext cx="2987824" cy="1789006"/>
                    </a:xfrm>
                    <a:prstGeom prst="rect">
                      <a:avLst/>
                    </a:prstGeom>
                    <a:noFill/>
                  </pic:spPr>
                </pic:pic>
              </a:graphicData>
            </a:graphic>
          </wp:anchor>
        </w:drawing>
      </w:r>
      <w:r w:rsidRPr="00C70862">
        <w:rPr>
          <w:noProof/>
          <w:color w:val="1F497D" w:themeColor="text2"/>
        </w:rPr>
        <w:drawing>
          <wp:anchor distT="0" distB="0" distL="114300" distR="114300" simplePos="0" relativeHeight="251680768" behindDoc="0" locked="0" layoutInCell="1" allowOverlap="1" wp14:anchorId="64DCFE56" wp14:editId="0D1614EB">
            <wp:simplePos x="0" y="0"/>
            <wp:positionH relativeFrom="column">
              <wp:posOffset>3059430</wp:posOffset>
            </wp:positionH>
            <wp:positionV relativeFrom="paragraph">
              <wp:posOffset>3943985</wp:posOffset>
            </wp:positionV>
            <wp:extent cx="2987824" cy="1789006"/>
            <wp:effectExtent l="0" t="0" r="3175" b="1905"/>
            <wp:wrapNone/>
            <wp:docPr id="55" name="Picture 6" descr="C:\Users\Sony\Desktop\CLUB NENA\CLUB NENADAN ALINAN\Eco-OkulL\2013 YILI EKO-OKUL İLE İLGİLİ ETKİNLİKLER\EKO-OKUL ETKİNLİK-1\EKO OKUL ETKİNLİK-1 ÇİÇEK DİKİM RESİMLERİ\IMAG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C:\Users\Sony\Desktop\CLUB NENA\CLUB NENADAN ALINAN\Eco-OkulL\2013 YILI EKO-OKUL İLE İLGİLİ ETKİNLİKLER\EKO-OKUL ETKİNLİK-1\EKO OKUL ETKİNLİK-1 ÇİÇEK DİKİM RESİMLERİ\IMAG0174.jpg"/>
                    <pic:cNvPicPr>
                      <a:picLocks noChangeAspect="1" noChangeArrowheads="1"/>
                    </pic:cNvPicPr>
                  </pic:nvPicPr>
                  <pic:blipFill>
                    <a:blip r:embed="rId75" cstate="email"/>
                    <a:srcRect/>
                    <a:stretch>
                      <a:fillRect/>
                    </a:stretch>
                  </pic:blipFill>
                  <pic:spPr bwMode="auto">
                    <a:xfrm>
                      <a:off x="0" y="0"/>
                      <a:ext cx="2987824" cy="1789006"/>
                    </a:xfrm>
                    <a:prstGeom prst="rect">
                      <a:avLst/>
                    </a:prstGeom>
                    <a:noFill/>
                  </pic:spPr>
                </pic:pic>
              </a:graphicData>
            </a:graphic>
          </wp:anchor>
        </w:drawing>
      </w:r>
      <w:r w:rsidRPr="00C70862">
        <w:rPr>
          <w:noProof/>
          <w:color w:val="1F497D" w:themeColor="text2"/>
        </w:rPr>
        <w:drawing>
          <wp:anchor distT="0" distB="0" distL="114300" distR="114300" simplePos="0" relativeHeight="251681792" behindDoc="0" locked="0" layoutInCell="1" allowOverlap="1" wp14:anchorId="232D2F86" wp14:editId="1784EB58">
            <wp:simplePos x="0" y="0"/>
            <wp:positionH relativeFrom="column">
              <wp:posOffset>0</wp:posOffset>
            </wp:positionH>
            <wp:positionV relativeFrom="paragraph">
              <wp:posOffset>1941830</wp:posOffset>
            </wp:positionV>
            <wp:extent cx="2987824" cy="1789006"/>
            <wp:effectExtent l="0" t="0" r="3175" b="1905"/>
            <wp:wrapNone/>
            <wp:docPr id="56" name="Picture 7" descr="C:\Users\Sony\Desktop\CLUB NENA\CLUB NENADAN ALINAN\Eco-OkulL\2013 YILI EKO-OKUL İLE İLGİLİ ETKİNLİKLER\EKO-OKUL ETKİNLİK-1\EKO OKUL ETKİNLİK-1 ÇİÇEK DİKİM RESİMLERİ\IMAG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C:\Users\Sony\Desktop\CLUB NENA\CLUB NENADAN ALINAN\Eco-OkulL\2013 YILI EKO-OKUL İLE İLGİLİ ETKİNLİKLER\EKO-OKUL ETKİNLİK-1\EKO OKUL ETKİNLİK-1 ÇİÇEK DİKİM RESİMLERİ\IMAG0187.jpg"/>
                    <pic:cNvPicPr>
                      <a:picLocks noChangeAspect="1" noChangeArrowheads="1"/>
                    </pic:cNvPicPr>
                  </pic:nvPicPr>
                  <pic:blipFill>
                    <a:blip r:embed="rId73" cstate="email"/>
                    <a:srcRect/>
                    <a:stretch>
                      <a:fillRect/>
                    </a:stretch>
                  </pic:blipFill>
                  <pic:spPr bwMode="auto">
                    <a:xfrm>
                      <a:off x="0" y="0"/>
                      <a:ext cx="2987824" cy="1789006"/>
                    </a:xfrm>
                    <a:prstGeom prst="rect">
                      <a:avLst/>
                    </a:prstGeom>
                    <a:noFill/>
                  </pic:spPr>
                </pic:pic>
              </a:graphicData>
            </a:graphic>
          </wp:anchor>
        </w:drawing>
      </w:r>
    </w:p>
    <w:p w:rsidR="009B0F5B" w:rsidRDefault="009B0F5B" w:rsidP="008F0FBC">
      <w:pPr>
        <w:pStyle w:val="GvdeMetni"/>
        <w:kinsoku w:val="0"/>
        <w:overflowPunct w:val="0"/>
        <w:spacing w:line="200" w:lineRule="atLeast"/>
        <w:rPr>
          <w:color w:val="1F497D" w:themeColor="text2"/>
        </w:rPr>
      </w:pPr>
      <w:r>
        <w:rPr>
          <w:color w:val="1F497D" w:themeColor="text2"/>
        </w:rPr>
        <w:lastRenderedPageBreak/>
        <w:t xml:space="preserve">   </w:t>
      </w:r>
      <w:proofErr w:type="spellStart"/>
      <w:r w:rsidR="008F0FBC">
        <w:rPr>
          <w:color w:val="1F497D" w:themeColor="text2"/>
        </w:rPr>
        <w:t>Caretta</w:t>
      </w:r>
      <w:proofErr w:type="spellEnd"/>
      <w:r w:rsidR="008F0FBC">
        <w:rPr>
          <w:color w:val="1F497D" w:themeColor="text2"/>
        </w:rPr>
        <w:t xml:space="preserve"> </w:t>
      </w:r>
      <w:proofErr w:type="spellStart"/>
      <w:r w:rsidR="008F0FBC">
        <w:rPr>
          <w:color w:val="1F497D" w:themeColor="text2"/>
        </w:rPr>
        <w:t>caretta</w:t>
      </w:r>
      <w:proofErr w:type="spellEnd"/>
      <w:r w:rsidR="008F0FBC">
        <w:rPr>
          <w:color w:val="1F497D" w:themeColor="text2"/>
        </w:rPr>
        <w:t xml:space="preserve"> yuvarlını koruma ile ilgili basında çıkan yazımız.</w:t>
      </w:r>
    </w:p>
    <w:p w:rsidR="009B0F5B" w:rsidRDefault="009B0F5B" w:rsidP="009B0F5B">
      <w:pPr>
        <w:pStyle w:val="GvdeMetni"/>
        <w:kinsoku w:val="0"/>
        <w:overflowPunct w:val="0"/>
        <w:spacing w:line="200" w:lineRule="atLeast"/>
        <w:ind w:left="0"/>
        <w:rPr>
          <w:color w:val="1F497D" w:themeColor="text2"/>
        </w:rPr>
      </w:pPr>
    </w:p>
    <w:p w:rsidR="00AA2CC2" w:rsidRDefault="00C70862" w:rsidP="00AA2CC2">
      <w:pPr>
        <w:pStyle w:val="GvdeMetni"/>
        <w:kinsoku w:val="0"/>
        <w:overflowPunct w:val="0"/>
        <w:spacing w:line="200" w:lineRule="atLeast"/>
        <w:ind w:left="0"/>
        <w:jc w:val="center"/>
        <w:rPr>
          <w:color w:val="1F497D" w:themeColor="text2"/>
        </w:rPr>
      </w:pPr>
      <w:r w:rsidRPr="00C70862">
        <w:rPr>
          <w:noProof/>
          <w:color w:val="1F497D" w:themeColor="text2"/>
        </w:rPr>
        <w:drawing>
          <wp:inline distT="0" distB="0" distL="0" distR="0" wp14:anchorId="6A11359B" wp14:editId="3142670F">
            <wp:extent cx="4614923" cy="6309320"/>
            <wp:effectExtent l="0" t="0" r="0" b="0"/>
            <wp:docPr id="5" name="Picture 2" descr="C:\Users\Sony\Desktop\CLUB NENA\CLUB NENA KÜÇÜK RESİM\KULLANILAN\foto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ony\Desktop\CLUB NENA\CLUB NENA KÜÇÜK RESİM\KULLANILAN\fotograf.JPG"/>
                    <pic:cNvPicPr>
                      <a:picLocks noChangeAspect="1" noChangeArrowheads="1"/>
                    </pic:cNvPicPr>
                  </pic:nvPicPr>
                  <pic:blipFill>
                    <a:blip r:embed="rId79" cstate="email"/>
                    <a:srcRect/>
                    <a:stretch>
                      <a:fillRect/>
                    </a:stretch>
                  </pic:blipFill>
                  <pic:spPr bwMode="auto">
                    <a:xfrm>
                      <a:off x="0" y="0"/>
                      <a:ext cx="4614923" cy="6309320"/>
                    </a:xfrm>
                    <a:prstGeom prst="rect">
                      <a:avLst/>
                    </a:prstGeom>
                    <a:noFill/>
                  </pic:spPr>
                </pic:pic>
              </a:graphicData>
            </a:graphic>
          </wp:inline>
        </w:drawing>
      </w:r>
    </w:p>
    <w:p w:rsidR="00AA2CC2" w:rsidRDefault="00AA2CC2" w:rsidP="00AA2CC2">
      <w:pPr>
        <w:pStyle w:val="GvdeMetni"/>
        <w:kinsoku w:val="0"/>
        <w:overflowPunct w:val="0"/>
        <w:spacing w:line="200" w:lineRule="atLeast"/>
        <w:ind w:left="0"/>
        <w:jc w:val="center"/>
        <w:rPr>
          <w:color w:val="1F497D" w:themeColor="text2"/>
        </w:rPr>
      </w:pPr>
      <w:r>
        <w:rPr>
          <w:color w:val="1F497D" w:themeColor="text2"/>
        </w:rPr>
        <w:t>YAPTIĞIMIZ ETKİNLİKLER DİĞER OTELLERE DE ÖRNEK OLMASI AMACIYLA YEREL BASIN İLE PAYLAŞILIYOR</w:t>
      </w:r>
    </w:p>
    <w:p w:rsidR="00AA2CC2" w:rsidRDefault="00AA2CC2" w:rsidP="00AA2CC2">
      <w:pPr>
        <w:pStyle w:val="GvdeMetni"/>
        <w:kinsoku w:val="0"/>
        <w:overflowPunct w:val="0"/>
        <w:spacing w:line="200" w:lineRule="atLeast"/>
        <w:ind w:left="0"/>
        <w:jc w:val="center"/>
        <w:rPr>
          <w:color w:val="1F497D" w:themeColor="text2"/>
        </w:rPr>
      </w:pPr>
    </w:p>
    <w:p w:rsidR="00AA2CC2" w:rsidRPr="009B0F5B" w:rsidRDefault="00AA2CC2" w:rsidP="00AA2CC2">
      <w:pPr>
        <w:pStyle w:val="GvdeMetni"/>
        <w:kinsoku w:val="0"/>
        <w:overflowPunct w:val="0"/>
        <w:spacing w:line="200" w:lineRule="atLeast"/>
        <w:ind w:left="0"/>
        <w:jc w:val="center"/>
        <w:rPr>
          <w:color w:val="1F497D" w:themeColor="text2"/>
        </w:rPr>
      </w:pPr>
    </w:p>
    <w:p w:rsidR="00D03D3A" w:rsidRDefault="00D03D3A">
      <w:pPr>
        <w:pStyle w:val="GvdeMetni"/>
        <w:kinsoku w:val="0"/>
        <w:overflowPunct w:val="0"/>
        <w:spacing w:before="9"/>
        <w:ind w:left="0"/>
        <w:rPr>
          <w:sz w:val="23"/>
          <w:szCs w:val="23"/>
        </w:rPr>
      </w:pPr>
    </w:p>
    <w:p w:rsidR="00D03D3A" w:rsidRDefault="006B777B">
      <w:pPr>
        <w:pStyle w:val="GvdeMetni"/>
        <w:kinsoku w:val="0"/>
        <w:overflowPunct w:val="0"/>
        <w:spacing w:line="200" w:lineRule="atLeast"/>
        <w:ind w:left="114"/>
        <w:rPr>
          <w:sz w:val="20"/>
          <w:szCs w:val="20"/>
        </w:rPr>
      </w:pPr>
      <w:r>
        <w:rPr>
          <w:noProof/>
          <w:sz w:val="20"/>
          <w:szCs w:val="20"/>
        </w:rPr>
        <mc:AlternateContent>
          <mc:Choice Requires="wpg">
            <w:drawing>
              <wp:inline distT="0" distB="0" distL="0" distR="0">
                <wp:extent cx="6718300" cy="355600"/>
                <wp:effectExtent l="17145" t="24765" r="17780" b="19685"/>
                <wp:docPr id="40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409" name="Freeform 270"/>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Text Box 271"/>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6"/>
                                <w:ind w:left="206"/>
                                <w:rPr>
                                  <w:color w:val="000000"/>
                                  <w:sz w:val="24"/>
                                  <w:szCs w:val="24"/>
                                </w:rPr>
                              </w:pPr>
                              <w:r>
                                <w:rPr>
                                  <w:b/>
                                  <w:bCs/>
                                  <w:color w:val="1F4E79"/>
                                  <w:spacing w:val="-1"/>
                                  <w:sz w:val="24"/>
                                  <w:szCs w:val="24"/>
                                </w:rPr>
                                <w:t>PERSONEL</w:t>
                              </w:r>
                              <w:r>
                                <w:rPr>
                                  <w:b/>
                                  <w:bCs/>
                                  <w:color w:val="1F4E79"/>
                                  <w:sz w:val="24"/>
                                  <w:szCs w:val="24"/>
                                </w:rPr>
                                <w:t xml:space="preserve"> </w:t>
                              </w:r>
                              <w:r>
                                <w:rPr>
                                  <w:b/>
                                  <w:bCs/>
                                  <w:color w:val="1F4E79"/>
                                  <w:spacing w:val="-1"/>
                                  <w:sz w:val="24"/>
                                  <w:szCs w:val="24"/>
                                </w:rPr>
                                <w:t>ÇEVRE</w:t>
                              </w:r>
                              <w:r>
                                <w:rPr>
                                  <w:b/>
                                  <w:bCs/>
                                  <w:color w:val="1F4E79"/>
                                  <w:spacing w:val="1"/>
                                  <w:sz w:val="24"/>
                                  <w:szCs w:val="24"/>
                                </w:rPr>
                                <w:t xml:space="preserve"> </w:t>
                              </w:r>
                              <w:r>
                                <w:rPr>
                                  <w:b/>
                                  <w:bCs/>
                                  <w:color w:val="1F4E79"/>
                                  <w:spacing w:val="-1"/>
                                  <w:sz w:val="24"/>
                                  <w:szCs w:val="24"/>
                                </w:rPr>
                                <w:t>EĞİTİMLERİ</w:t>
                              </w:r>
                              <w:r>
                                <w:rPr>
                                  <w:b/>
                                  <w:bCs/>
                                  <w:color w:val="1F4E79"/>
                                  <w:spacing w:val="1"/>
                                  <w:sz w:val="24"/>
                                  <w:szCs w:val="24"/>
                                </w:rPr>
                                <w:t xml:space="preserve"> </w:t>
                              </w:r>
                              <w:r>
                                <w:rPr>
                                  <w:b/>
                                  <w:bCs/>
                                  <w:color w:val="1F4E79"/>
                                  <w:sz w:val="24"/>
                                  <w:szCs w:val="24"/>
                                </w:rPr>
                                <w:t>&amp;</w:t>
                              </w:r>
                              <w:r>
                                <w:rPr>
                                  <w:b/>
                                  <w:bCs/>
                                  <w:color w:val="1F4E79"/>
                                  <w:spacing w:val="-1"/>
                                  <w:sz w:val="24"/>
                                  <w:szCs w:val="24"/>
                                </w:rPr>
                                <w:t xml:space="preserve"> TATBİKATLAR</w:t>
                              </w:r>
                            </w:p>
                          </w:txbxContent>
                        </wps:txbx>
                        <wps:bodyPr rot="0" vert="horz" wrap="square" lIns="0" tIns="0" rIns="0" bIns="0" anchor="t" anchorCtr="0" upright="1">
                          <a:noAutofit/>
                        </wps:bodyPr>
                      </wps:wsp>
                    </wpg:wgp>
                  </a:graphicData>
                </a:graphic>
              </wp:inline>
            </w:drawing>
          </mc:Choice>
          <mc:Fallback>
            <w:pict>
              <v:group id="Group 269" o:spid="_x0000_s1111"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">
                <v:shape id="Freeform 270" o:spid="_x0000_s1112"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271" o:spid="_x0000_s1113"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264842" w:rsidRDefault="00264842">
                        <w:pPr>
                          <w:pStyle w:val="GvdeMetni"/>
                          <w:kinsoku w:val="0"/>
                          <w:overflowPunct w:val="0"/>
                          <w:spacing w:before="136"/>
                          <w:ind w:left="206"/>
                          <w:rPr>
                            <w:color w:val="000000"/>
                            <w:sz w:val="24"/>
                            <w:szCs w:val="24"/>
                          </w:rPr>
                        </w:pPr>
                        <w:r>
                          <w:rPr>
                            <w:b/>
                            <w:bCs/>
                            <w:color w:val="1F4E79"/>
                            <w:spacing w:val="-1"/>
                            <w:sz w:val="24"/>
                            <w:szCs w:val="24"/>
                          </w:rPr>
                          <w:t>PERSONEL</w:t>
                        </w:r>
                        <w:r>
                          <w:rPr>
                            <w:b/>
                            <w:bCs/>
                            <w:color w:val="1F4E79"/>
                            <w:sz w:val="24"/>
                            <w:szCs w:val="24"/>
                          </w:rPr>
                          <w:t xml:space="preserve"> </w:t>
                        </w:r>
                        <w:r>
                          <w:rPr>
                            <w:b/>
                            <w:bCs/>
                            <w:color w:val="1F4E79"/>
                            <w:spacing w:val="-1"/>
                            <w:sz w:val="24"/>
                            <w:szCs w:val="24"/>
                          </w:rPr>
                          <w:t>ÇEVRE</w:t>
                        </w:r>
                        <w:r>
                          <w:rPr>
                            <w:b/>
                            <w:bCs/>
                            <w:color w:val="1F4E79"/>
                            <w:spacing w:val="1"/>
                            <w:sz w:val="24"/>
                            <w:szCs w:val="24"/>
                          </w:rPr>
                          <w:t xml:space="preserve"> </w:t>
                        </w:r>
                        <w:r>
                          <w:rPr>
                            <w:b/>
                            <w:bCs/>
                            <w:color w:val="1F4E79"/>
                            <w:spacing w:val="-1"/>
                            <w:sz w:val="24"/>
                            <w:szCs w:val="24"/>
                          </w:rPr>
                          <w:t>EĞİTİMLERİ</w:t>
                        </w:r>
                        <w:r>
                          <w:rPr>
                            <w:b/>
                            <w:bCs/>
                            <w:color w:val="1F4E79"/>
                            <w:spacing w:val="1"/>
                            <w:sz w:val="24"/>
                            <w:szCs w:val="24"/>
                          </w:rPr>
                          <w:t xml:space="preserve"> </w:t>
                        </w:r>
                        <w:r>
                          <w:rPr>
                            <w:b/>
                            <w:bCs/>
                            <w:color w:val="1F4E79"/>
                            <w:sz w:val="24"/>
                            <w:szCs w:val="24"/>
                          </w:rPr>
                          <w:t>&amp;</w:t>
                        </w:r>
                        <w:r>
                          <w:rPr>
                            <w:b/>
                            <w:bCs/>
                            <w:color w:val="1F4E79"/>
                            <w:spacing w:val="-1"/>
                            <w:sz w:val="24"/>
                            <w:szCs w:val="24"/>
                          </w:rPr>
                          <w:t xml:space="preserve"> TATBİKATLAR</w:t>
                        </w:r>
                      </w:p>
                    </w:txbxContent>
                  </v:textbox>
                </v:shape>
                <w10:anchorlock/>
              </v:group>
            </w:pict>
          </mc:Fallback>
        </mc:AlternateContent>
      </w:r>
    </w:p>
    <w:p w:rsidR="00D03D3A" w:rsidRDefault="00D03D3A">
      <w:pPr>
        <w:pStyle w:val="GvdeMetni"/>
        <w:kinsoku w:val="0"/>
        <w:overflowPunct w:val="0"/>
        <w:spacing w:before="7"/>
        <w:ind w:left="0"/>
        <w:rPr>
          <w:sz w:val="13"/>
          <w:szCs w:val="13"/>
        </w:rPr>
      </w:pPr>
    </w:p>
    <w:p w:rsidR="00D03D3A" w:rsidRDefault="00D03D3A">
      <w:pPr>
        <w:pStyle w:val="GvdeMetni"/>
        <w:kinsoku w:val="0"/>
        <w:overflowPunct w:val="0"/>
        <w:spacing w:before="56"/>
        <w:ind w:left="383" w:right="874"/>
        <w:jc w:val="both"/>
        <w:rPr>
          <w:color w:val="000000"/>
        </w:rPr>
      </w:pPr>
      <w:r>
        <w:rPr>
          <w:color w:val="1F4E79"/>
          <w:spacing w:val="-1"/>
        </w:rPr>
        <w:t>Yıllık</w:t>
      </w:r>
      <w:r>
        <w:rPr>
          <w:color w:val="1F4E79"/>
          <w:spacing w:val="48"/>
        </w:rPr>
        <w:t xml:space="preserve"> </w:t>
      </w:r>
      <w:r>
        <w:rPr>
          <w:color w:val="1F4E79"/>
          <w:spacing w:val="-1"/>
        </w:rPr>
        <w:t>eğitim</w:t>
      </w:r>
      <w:r w:rsidR="00AA2CC2">
        <w:rPr>
          <w:color w:val="1F4E79"/>
        </w:rPr>
        <w:t xml:space="preserve"> </w:t>
      </w:r>
      <w:r>
        <w:rPr>
          <w:color w:val="1F4E79"/>
          <w:spacing w:val="-1"/>
        </w:rPr>
        <w:t>programları</w:t>
      </w:r>
      <w:r>
        <w:rPr>
          <w:color w:val="1F4E79"/>
          <w:spacing w:val="46"/>
        </w:rPr>
        <w:t xml:space="preserve"> </w:t>
      </w:r>
      <w:r>
        <w:rPr>
          <w:color w:val="1F4E79"/>
          <w:spacing w:val="-1"/>
        </w:rPr>
        <w:t>doğrultusunda</w:t>
      </w:r>
      <w:r>
        <w:rPr>
          <w:color w:val="1F4E79"/>
          <w:spacing w:val="49"/>
        </w:rPr>
        <w:t xml:space="preserve"> </w:t>
      </w:r>
      <w:r>
        <w:rPr>
          <w:color w:val="1F4E79"/>
          <w:spacing w:val="-1"/>
        </w:rPr>
        <w:t>çalışanlarımıza</w:t>
      </w:r>
      <w:r>
        <w:rPr>
          <w:color w:val="1F4E79"/>
          <w:spacing w:val="48"/>
        </w:rPr>
        <w:t xml:space="preserve"> </w:t>
      </w:r>
      <w:r>
        <w:rPr>
          <w:color w:val="1F4E79"/>
          <w:spacing w:val="-1"/>
        </w:rPr>
        <w:t>çevre</w:t>
      </w:r>
      <w:r>
        <w:rPr>
          <w:color w:val="1F4E79"/>
          <w:spacing w:val="49"/>
        </w:rPr>
        <w:t xml:space="preserve"> </w:t>
      </w:r>
      <w:r>
        <w:rPr>
          <w:color w:val="1F4E79"/>
          <w:spacing w:val="-1"/>
        </w:rPr>
        <w:t>eğitimleri</w:t>
      </w:r>
      <w:r>
        <w:rPr>
          <w:color w:val="1F4E79"/>
          <w:spacing w:val="46"/>
        </w:rPr>
        <w:t xml:space="preserve"> </w:t>
      </w:r>
      <w:r>
        <w:rPr>
          <w:color w:val="1F4E79"/>
          <w:spacing w:val="-1"/>
        </w:rPr>
        <w:t>verilmektedir.</w:t>
      </w:r>
      <w:r>
        <w:rPr>
          <w:color w:val="1F4E79"/>
          <w:spacing w:val="48"/>
        </w:rPr>
        <w:t xml:space="preserve"> </w:t>
      </w:r>
      <w:r>
        <w:rPr>
          <w:color w:val="1F4E79"/>
          <w:spacing w:val="-1"/>
        </w:rPr>
        <w:t>Eğitimler;</w:t>
      </w:r>
      <w:r>
        <w:rPr>
          <w:color w:val="1F4E79"/>
          <w:spacing w:val="48"/>
        </w:rPr>
        <w:t xml:space="preserve"> </w:t>
      </w:r>
      <w:r>
        <w:rPr>
          <w:color w:val="1F4E79"/>
          <w:spacing w:val="-1"/>
        </w:rPr>
        <w:t>doğal</w:t>
      </w:r>
      <w:r>
        <w:rPr>
          <w:color w:val="1F4E79"/>
          <w:spacing w:val="109"/>
        </w:rPr>
        <w:t xml:space="preserve"> </w:t>
      </w:r>
      <w:r>
        <w:rPr>
          <w:color w:val="1F4E79"/>
          <w:spacing w:val="-1"/>
        </w:rPr>
        <w:t>kaynakların</w:t>
      </w:r>
      <w:r>
        <w:rPr>
          <w:color w:val="1F4E79"/>
          <w:spacing w:val="25"/>
        </w:rPr>
        <w:t xml:space="preserve"> </w:t>
      </w:r>
      <w:r>
        <w:rPr>
          <w:color w:val="1F4E79"/>
          <w:spacing w:val="-1"/>
        </w:rPr>
        <w:t>tüketiminin</w:t>
      </w:r>
      <w:r>
        <w:rPr>
          <w:color w:val="1F4E79"/>
          <w:spacing w:val="28"/>
        </w:rPr>
        <w:t xml:space="preserve"> </w:t>
      </w:r>
      <w:r>
        <w:rPr>
          <w:color w:val="1F4E79"/>
          <w:spacing w:val="-1"/>
        </w:rPr>
        <w:t>azaltılması,</w:t>
      </w:r>
      <w:r>
        <w:rPr>
          <w:color w:val="1F4E79"/>
          <w:spacing w:val="26"/>
        </w:rPr>
        <w:t xml:space="preserve"> </w:t>
      </w:r>
      <w:r>
        <w:rPr>
          <w:color w:val="1F4E79"/>
          <w:spacing w:val="-1"/>
        </w:rPr>
        <w:t>atıkların</w:t>
      </w:r>
      <w:r>
        <w:rPr>
          <w:color w:val="1F4E79"/>
          <w:spacing w:val="27"/>
        </w:rPr>
        <w:t xml:space="preserve"> </w:t>
      </w:r>
      <w:r>
        <w:rPr>
          <w:color w:val="1F4E79"/>
          <w:spacing w:val="-1"/>
        </w:rPr>
        <w:t>azaltılması</w:t>
      </w:r>
      <w:r>
        <w:rPr>
          <w:color w:val="1F4E79"/>
          <w:spacing w:val="29"/>
        </w:rPr>
        <w:t xml:space="preserve"> </w:t>
      </w:r>
      <w:r>
        <w:rPr>
          <w:color w:val="1F4E79"/>
        </w:rPr>
        <w:t>ve</w:t>
      </w:r>
      <w:r>
        <w:rPr>
          <w:color w:val="1F4E79"/>
          <w:spacing w:val="30"/>
        </w:rPr>
        <w:t xml:space="preserve"> </w:t>
      </w:r>
      <w:r>
        <w:rPr>
          <w:color w:val="1F4E79"/>
          <w:spacing w:val="-1"/>
        </w:rPr>
        <w:t>doğru</w:t>
      </w:r>
      <w:r>
        <w:rPr>
          <w:color w:val="1F4E79"/>
          <w:spacing w:val="28"/>
        </w:rPr>
        <w:t xml:space="preserve"> </w:t>
      </w:r>
      <w:r>
        <w:rPr>
          <w:color w:val="1F4E79"/>
          <w:spacing w:val="-1"/>
        </w:rPr>
        <w:t>şekilde</w:t>
      </w:r>
      <w:r>
        <w:rPr>
          <w:color w:val="1F4E79"/>
          <w:spacing w:val="29"/>
        </w:rPr>
        <w:t xml:space="preserve"> </w:t>
      </w:r>
      <w:r>
        <w:rPr>
          <w:color w:val="1F4E79"/>
          <w:spacing w:val="-1"/>
        </w:rPr>
        <w:t>ayrıştırılması,</w:t>
      </w:r>
      <w:r>
        <w:rPr>
          <w:color w:val="1F4E79"/>
          <w:spacing w:val="29"/>
        </w:rPr>
        <w:t xml:space="preserve"> </w:t>
      </w:r>
      <w:r>
        <w:rPr>
          <w:color w:val="1F4E79"/>
          <w:spacing w:val="-1"/>
        </w:rPr>
        <w:t>tehlikeli</w:t>
      </w:r>
      <w:r>
        <w:rPr>
          <w:color w:val="1F4E79"/>
          <w:spacing w:val="29"/>
        </w:rPr>
        <w:t xml:space="preserve"> </w:t>
      </w:r>
      <w:r>
        <w:rPr>
          <w:color w:val="1F4E79"/>
          <w:spacing w:val="-1"/>
        </w:rPr>
        <w:t>atıklarla</w:t>
      </w:r>
      <w:r>
        <w:rPr>
          <w:color w:val="1F4E79"/>
          <w:spacing w:val="28"/>
        </w:rPr>
        <w:t xml:space="preserve"> </w:t>
      </w:r>
      <w:r>
        <w:rPr>
          <w:color w:val="1F4E79"/>
          <w:spacing w:val="-1"/>
        </w:rPr>
        <w:t>ilgili</w:t>
      </w:r>
      <w:r>
        <w:rPr>
          <w:color w:val="1F4E79"/>
          <w:spacing w:val="111"/>
        </w:rPr>
        <w:t xml:space="preserve"> </w:t>
      </w:r>
      <w:r>
        <w:rPr>
          <w:color w:val="1F4E79"/>
          <w:spacing w:val="-1"/>
        </w:rPr>
        <w:t>yapılması</w:t>
      </w:r>
      <w:r>
        <w:rPr>
          <w:color w:val="1F4E79"/>
          <w:spacing w:val="-3"/>
        </w:rPr>
        <w:t xml:space="preserve"> </w:t>
      </w:r>
      <w:r>
        <w:rPr>
          <w:color w:val="1F4E79"/>
          <w:spacing w:val="-1"/>
        </w:rPr>
        <w:t>gerekenler,</w:t>
      </w:r>
      <w:r>
        <w:rPr>
          <w:color w:val="1F4E79"/>
          <w:spacing w:val="-3"/>
        </w:rPr>
        <w:t xml:space="preserve"> </w:t>
      </w:r>
      <w:r>
        <w:rPr>
          <w:color w:val="1F4E79"/>
          <w:spacing w:val="-1"/>
        </w:rPr>
        <w:t>Doğal</w:t>
      </w:r>
      <w:r>
        <w:rPr>
          <w:color w:val="1F4E79"/>
        </w:rPr>
        <w:t xml:space="preserve"> </w:t>
      </w:r>
      <w:r>
        <w:rPr>
          <w:color w:val="1F4E79"/>
          <w:spacing w:val="-1"/>
        </w:rPr>
        <w:t>Hayatı</w:t>
      </w:r>
      <w:r>
        <w:rPr>
          <w:color w:val="1F4E79"/>
          <w:spacing w:val="-2"/>
        </w:rPr>
        <w:t xml:space="preserve"> </w:t>
      </w:r>
      <w:r>
        <w:rPr>
          <w:color w:val="1F4E79"/>
          <w:spacing w:val="-1"/>
        </w:rPr>
        <w:t>Koruma</w:t>
      </w:r>
      <w:r>
        <w:rPr>
          <w:color w:val="1F4E79"/>
          <w:spacing w:val="-2"/>
        </w:rPr>
        <w:t xml:space="preserve"> </w:t>
      </w:r>
      <w:r>
        <w:rPr>
          <w:color w:val="1F4E79"/>
          <w:spacing w:val="-1"/>
        </w:rPr>
        <w:t>vb.</w:t>
      </w:r>
      <w:r>
        <w:rPr>
          <w:color w:val="1F4E79"/>
        </w:rPr>
        <w:t xml:space="preserve"> </w:t>
      </w:r>
      <w:r>
        <w:rPr>
          <w:color w:val="1F4E79"/>
          <w:spacing w:val="-1"/>
        </w:rPr>
        <w:t>konuları</w:t>
      </w:r>
      <w:r>
        <w:rPr>
          <w:color w:val="1F4E79"/>
        </w:rPr>
        <w:t xml:space="preserve"> </w:t>
      </w:r>
      <w:r>
        <w:rPr>
          <w:color w:val="1F4E79"/>
          <w:spacing w:val="-1"/>
        </w:rPr>
        <w:t>içermektedir.</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383" w:right="873"/>
        <w:jc w:val="both"/>
        <w:rPr>
          <w:color w:val="000000"/>
        </w:rPr>
      </w:pPr>
      <w:r>
        <w:rPr>
          <w:color w:val="1F4E79"/>
        </w:rPr>
        <w:t>Eğitimler</w:t>
      </w:r>
      <w:r>
        <w:rPr>
          <w:color w:val="1F4E79"/>
          <w:spacing w:val="49"/>
        </w:rPr>
        <w:t xml:space="preserve"> </w:t>
      </w:r>
      <w:proofErr w:type="gramStart"/>
      <w:r>
        <w:rPr>
          <w:color w:val="1F4E79"/>
        </w:rPr>
        <w:t xml:space="preserve">iç  </w:t>
      </w:r>
      <w:r>
        <w:rPr>
          <w:color w:val="1F4E79"/>
          <w:spacing w:val="-1"/>
        </w:rPr>
        <w:t>ve</w:t>
      </w:r>
      <w:proofErr w:type="gramEnd"/>
      <w:r>
        <w:rPr>
          <w:color w:val="1F4E79"/>
          <w:spacing w:val="3"/>
        </w:rPr>
        <w:t xml:space="preserve"> </w:t>
      </w:r>
      <w:r>
        <w:rPr>
          <w:color w:val="1F4E79"/>
          <w:spacing w:val="-1"/>
        </w:rPr>
        <w:t>dış</w:t>
      </w:r>
      <w:r>
        <w:rPr>
          <w:color w:val="1F4E79"/>
        </w:rPr>
        <w:t xml:space="preserve"> </w:t>
      </w:r>
      <w:r>
        <w:rPr>
          <w:color w:val="1F4E79"/>
          <w:spacing w:val="-1"/>
        </w:rPr>
        <w:t>kaynaklı</w:t>
      </w:r>
      <w:r>
        <w:rPr>
          <w:color w:val="1F4E79"/>
          <w:spacing w:val="2"/>
        </w:rPr>
        <w:t xml:space="preserve"> </w:t>
      </w:r>
      <w:r>
        <w:rPr>
          <w:color w:val="1F4E79"/>
          <w:spacing w:val="-1"/>
        </w:rPr>
        <w:t>olarak</w:t>
      </w:r>
      <w:r>
        <w:rPr>
          <w:color w:val="1F4E79"/>
          <w:spacing w:val="3"/>
        </w:rPr>
        <w:t xml:space="preserve"> </w:t>
      </w:r>
      <w:r>
        <w:rPr>
          <w:color w:val="1F4E79"/>
          <w:spacing w:val="-1"/>
        </w:rPr>
        <w:t>sürdürülmektedir.</w:t>
      </w:r>
      <w:r>
        <w:rPr>
          <w:color w:val="1F4E79"/>
          <w:spacing w:val="3"/>
        </w:rPr>
        <w:t xml:space="preserve"> </w:t>
      </w:r>
      <w:r>
        <w:rPr>
          <w:color w:val="1F4E79"/>
          <w:spacing w:val="-1"/>
        </w:rPr>
        <w:t>Çevre</w:t>
      </w:r>
      <w:r>
        <w:rPr>
          <w:color w:val="1F4E79"/>
          <w:spacing w:val="1"/>
        </w:rPr>
        <w:t xml:space="preserve"> </w:t>
      </w:r>
      <w:proofErr w:type="gramStart"/>
      <w:r>
        <w:rPr>
          <w:color w:val="1F4E79"/>
          <w:spacing w:val="-1"/>
        </w:rPr>
        <w:t>Görevlimiz</w:t>
      </w:r>
      <w:r>
        <w:rPr>
          <w:color w:val="1F4E79"/>
        </w:rPr>
        <w:t xml:space="preserve">  </w:t>
      </w:r>
      <w:r>
        <w:rPr>
          <w:color w:val="1F4E79"/>
          <w:spacing w:val="-1"/>
        </w:rPr>
        <w:t>tarafından</w:t>
      </w:r>
      <w:proofErr w:type="gramEnd"/>
      <w:r>
        <w:rPr>
          <w:color w:val="1F4E79"/>
          <w:spacing w:val="2"/>
        </w:rPr>
        <w:t xml:space="preserve"> </w:t>
      </w:r>
      <w:r>
        <w:rPr>
          <w:color w:val="1F4E79"/>
          <w:spacing w:val="-1"/>
        </w:rPr>
        <w:t>periyodik</w:t>
      </w:r>
      <w:r>
        <w:rPr>
          <w:color w:val="1F4E79"/>
          <w:spacing w:val="1"/>
        </w:rPr>
        <w:t xml:space="preserve"> </w:t>
      </w:r>
      <w:r>
        <w:rPr>
          <w:color w:val="1F4E79"/>
          <w:spacing w:val="-1"/>
        </w:rPr>
        <w:t>olarak</w:t>
      </w:r>
      <w:r>
        <w:rPr>
          <w:color w:val="1F4E79"/>
          <w:spacing w:val="1"/>
        </w:rPr>
        <w:t xml:space="preserve"> </w:t>
      </w:r>
      <w:r>
        <w:rPr>
          <w:color w:val="1F4E79"/>
          <w:spacing w:val="-1"/>
        </w:rPr>
        <w:t>verilen</w:t>
      </w:r>
      <w:r>
        <w:rPr>
          <w:color w:val="1F4E79"/>
          <w:spacing w:val="65"/>
        </w:rPr>
        <w:t xml:space="preserve"> </w:t>
      </w:r>
      <w:r>
        <w:rPr>
          <w:color w:val="1F4E79"/>
          <w:spacing w:val="-1"/>
        </w:rPr>
        <w:lastRenderedPageBreak/>
        <w:t>eğitimlerle</w:t>
      </w:r>
      <w:r>
        <w:rPr>
          <w:color w:val="1F4E79"/>
          <w:spacing w:val="19"/>
        </w:rPr>
        <w:t xml:space="preserve"> </w:t>
      </w:r>
      <w:r>
        <w:rPr>
          <w:color w:val="1F4E79"/>
          <w:spacing w:val="-1"/>
        </w:rPr>
        <w:t>tüm</w:t>
      </w:r>
      <w:r>
        <w:rPr>
          <w:color w:val="1F4E79"/>
          <w:spacing w:val="20"/>
        </w:rPr>
        <w:t xml:space="preserve"> </w:t>
      </w:r>
      <w:r>
        <w:rPr>
          <w:color w:val="1F4E79"/>
          <w:spacing w:val="-1"/>
        </w:rPr>
        <w:t>çalışanlarımızın</w:t>
      </w:r>
      <w:r>
        <w:rPr>
          <w:color w:val="1F4E79"/>
          <w:spacing w:val="18"/>
        </w:rPr>
        <w:t xml:space="preserve"> </w:t>
      </w:r>
      <w:r>
        <w:rPr>
          <w:color w:val="1F4E79"/>
          <w:spacing w:val="-1"/>
        </w:rPr>
        <w:t>Çevre</w:t>
      </w:r>
      <w:r>
        <w:rPr>
          <w:color w:val="1F4E79"/>
          <w:spacing w:val="19"/>
        </w:rPr>
        <w:t xml:space="preserve"> </w:t>
      </w:r>
      <w:r>
        <w:rPr>
          <w:color w:val="1F4E79"/>
          <w:spacing w:val="-1"/>
        </w:rPr>
        <w:t>konusunda</w:t>
      </w:r>
      <w:r>
        <w:rPr>
          <w:color w:val="1F4E79"/>
          <w:spacing w:val="19"/>
        </w:rPr>
        <w:t xml:space="preserve"> </w:t>
      </w:r>
      <w:r>
        <w:rPr>
          <w:color w:val="1F4E79"/>
          <w:spacing w:val="-1"/>
        </w:rPr>
        <w:t>bilinçlendirilmesi</w:t>
      </w:r>
      <w:r>
        <w:rPr>
          <w:color w:val="1F4E79"/>
          <w:spacing w:val="19"/>
        </w:rPr>
        <w:t xml:space="preserve"> </w:t>
      </w:r>
      <w:r>
        <w:rPr>
          <w:color w:val="1F4E79"/>
          <w:spacing w:val="-1"/>
        </w:rPr>
        <w:t>sağlanmıştır.</w:t>
      </w:r>
      <w:r>
        <w:rPr>
          <w:color w:val="1F4E79"/>
          <w:spacing w:val="18"/>
        </w:rPr>
        <w:t xml:space="preserve"> </w:t>
      </w:r>
      <w:r>
        <w:rPr>
          <w:color w:val="1F4E79"/>
        </w:rPr>
        <w:t>Ayrıca</w:t>
      </w:r>
      <w:r>
        <w:rPr>
          <w:color w:val="1F4E79"/>
          <w:spacing w:val="18"/>
        </w:rPr>
        <w:t xml:space="preserve"> </w:t>
      </w:r>
      <w:r>
        <w:rPr>
          <w:color w:val="1F4E79"/>
          <w:spacing w:val="-1"/>
        </w:rPr>
        <w:t>tedarikçi</w:t>
      </w:r>
      <w:r>
        <w:rPr>
          <w:color w:val="1F4E79"/>
          <w:spacing w:val="85"/>
        </w:rPr>
        <w:t xml:space="preserve"> </w:t>
      </w:r>
      <w:r>
        <w:rPr>
          <w:color w:val="1F4E79"/>
          <w:spacing w:val="-1"/>
        </w:rPr>
        <w:t>firmalarımızdan</w:t>
      </w:r>
      <w:r>
        <w:rPr>
          <w:color w:val="1F4E79"/>
          <w:spacing w:val="4"/>
        </w:rPr>
        <w:t xml:space="preserve"> </w:t>
      </w:r>
      <w:r>
        <w:rPr>
          <w:color w:val="1F4E79"/>
          <w:spacing w:val="-1"/>
        </w:rPr>
        <w:t>kimyasal</w:t>
      </w:r>
      <w:r>
        <w:rPr>
          <w:color w:val="1F4E79"/>
          <w:spacing w:val="2"/>
        </w:rPr>
        <w:t xml:space="preserve"> </w:t>
      </w:r>
      <w:r>
        <w:rPr>
          <w:color w:val="1F4E79"/>
          <w:spacing w:val="-1"/>
        </w:rPr>
        <w:t>eğitimleri</w:t>
      </w:r>
      <w:r>
        <w:rPr>
          <w:color w:val="1F4E79"/>
          <w:spacing w:val="4"/>
        </w:rPr>
        <w:t xml:space="preserve"> </w:t>
      </w:r>
      <w:r>
        <w:rPr>
          <w:color w:val="1F4E79"/>
          <w:spacing w:val="-1"/>
        </w:rPr>
        <w:t>alınarak</w:t>
      </w:r>
      <w:r>
        <w:rPr>
          <w:color w:val="1F4E79"/>
          <w:spacing w:val="5"/>
        </w:rPr>
        <w:t xml:space="preserve"> </w:t>
      </w:r>
      <w:r>
        <w:rPr>
          <w:color w:val="1F4E79"/>
          <w:spacing w:val="-1"/>
        </w:rPr>
        <w:t>kimyasal</w:t>
      </w:r>
      <w:r>
        <w:rPr>
          <w:color w:val="1F4E79"/>
          <w:spacing w:val="2"/>
        </w:rPr>
        <w:t xml:space="preserve"> </w:t>
      </w:r>
      <w:r>
        <w:rPr>
          <w:color w:val="1F4E79"/>
          <w:spacing w:val="-1"/>
        </w:rPr>
        <w:t>tüketiminin</w:t>
      </w:r>
      <w:r>
        <w:rPr>
          <w:color w:val="1F4E79"/>
          <w:spacing w:val="4"/>
        </w:rPr>
        <w:t xml:space="preserve"> </w:t>
      </w:r>
      <w:r>
        <w:rPr>
          <w:color w:val="1F4E79"/>
          <w:spacing w:val="-1"/>
        </w:rPr>
        <w:t>standardizasyonunu</w:t>
      </w:r>
      <w:r>
        <w:rPr>
          <w:color w:val="1F4E79"/>
          <w:spacing w:val="4"/>
        </w:rPr>
        <w:t xml:space="preserve"> </w:t>
      </w:r>
      <w:r>
        <w:rPr>
          <w:color w:val="1F4E79"/>
          <w:spacing w:val="-1"/>
        </w:rPr>
        <w:t>sağlamak</w:t>
      </w:r>
      <w:r>
        <w:rPr>
          <w:color w:val="1F4E79"/>
          <w:spacing w:val="5"/>
        </w:rPr>
        <w:t xml:space="preserve"> </w:t>
      </w:r>
      <w:r>
        <w:rPr>
          <w:color w:val="1F4E79"/>
          <w:spacing w:val="-1"/>
        </w:rPr>
        <w:t>doğrultusunda</w:t>
      </w:r>
      <w:r>
        <w:rPr>
          <w:color w:val="1F4E79"/>
          <w:spacing w:val="95"/>
        </w:rPr>
        <w:t xml:space="preserve"> </w:t>
      </w:r>
      <w:r>
        <w:rPr>
          <w:color w:val="1F4E79"/>
          <w:spacing w:val="-1"/>
        </w:rPr>
        <w:t>kimyasal</w:t>
      </w:r>
      <w:r>
        <w:rPr>
          <w:color w:val="1F4E79"/>
          <w:spacing w:val="37"/>
        </w:rPr>
        <w:t xml:space="preserve"> </w:t>
      </w:r>
      <w:r>
        <w:rPr>
          <w:color w:val="1F4E79"/>
          <w:spacing w:val="-1"/>
        </w:rPr>
        <w:t>kullanan</w:t>
      </w:r>
      <w:r>
        <w:rPr>
          <w:color w:val="1F4E79"/>
          <w:spacing w:val="40"/>
        </w:rPr>
        <w:t xml:space="preserve"> </w:t>
      </w:r>
      <w:r>
        <w:rPr>
          <w:color w:val="1F4E79"/>
          <w:spacing w:val="-1"/>
        </w:rPr>
        <w:t>çalışanlarımızın</w:t>
      </w:r>
      <w:r>
        <w:rPr>
          <w:color w:val="1F4E79"/>
          <w:spacing w:val="40"/>
        </w:rPr>
        <w:t xml:space="preserve"> </w:t>
      </w:r>
      <w:r>
        <w:rPr>
          <w:color w:val="1F4E79"/>
          <w:spacing w:val="-1"/>
        </w:rPr>
        <w:t>bilinçlendirilmesi</w:t>
      </w:r>
      <w:r>
        <w:rPr>
          <w:color w:val="1F4E79"/>
          <w:spacing w:val="35"/>
        </w:rPr>
        <w:t xml:space="preserve"> </w:t>
      </w:r>
      <w:r>
        <w:rPr>
          <w:color w:val="1F4E79"/>
          <w:spacing w:val="-1"/>
        </w:rPr>
        <w:t>sağlanmıştır.</w:t>
      </w:r>
      <w:r>
        <w:rPr>
          <w:color w:val="1F4E79"/>
          <w:spacing w:val="38"/>
        </w:rPr>
        <w:t xml:space="preserve"> </w:t>
      </w:r>
      <w:r>
        <w:rPr>
          <w:color w:val="1F4E79"/>
          <w:spacing w:val="-1"/>
        </w:rPr>
        <w:t>Bitkisel</w:t>
      </w:r>
      <w:r>
        <w:rPr>
          <w:color w:val="1F4E79"/>
          <w:spacing w:val="41"/>
        </w:rPr>
        <w:t xml:space="preserve"> </w:t>
      </w:r>
      <w:r>
        <w:rPr>
          <w:color w:val="1F4E79"/>
          <w:spacing w:val="-1"/>
        </w:rPr>
        <w:t>Atık</w:t>
      </w:r>
      <w:r>
        <w:rPr>
          <w:color w:val="1F4E79"/>
          <w:spacing w:val="37"/>
        </w:rPr>
        <w:t xml:space="preserve"> </w:t>
      </w:r>
      <w:r>
        <w:rPr>
          <w:color w:val="1F4E79"/>
        </w:rPr>
        <w:t>Yağ</w:t>
      </w:r>
      <w:r>
        <w:rPr>
          <w:color w:val="1F4E79"/>
          <w:spacing w:val="40"/>
        </w:rPr>
        <w:t xml:space="preserve"> </w:t>
      </w:r>
      <w:r>
        <w:rPr>
          <w:color w:val="1F4E79"/>
          <w:spacing w:val="-1"/>
        </w:rPr>
        <w:t>Firmasından</w:t>
      </w:r>
      <w:r>
        <w:rPr>
          <w:color w:val="1F4E79"/>
          <w:spacing w:val="40"/>
        </w:rPr>
        <w:t xml:space="preserve"> </w:t>
      </w:r>
      <w:r>
        <w:rPr>
          <w:color w:val="1F4E79"/>
          <w:spacing w:val="-1"/>
        </w:rPr>
        <w:t>Atık</w:t>
      </w:r>
      <w:r>
        <w:rPr>
          <w:color w:val="1F4E79"/>
          <w:spacing w:val="41"/>
        </w:rPr>
        <w:t xml:space="preserve"> </w:t>
      </w:r>
      <w:r>
        <w:rPr>
          <w:color w:val="1F4E79"/>
          <w:spacing w:val="-1"/>
        </w:rPr>
        <w:t>Yağların</w:t>
      </w:r>
      <w:r>
        <w:rPr>
          <w:color w:val="1F4E79"/>
          <w:spacing w:val="99"/>
        </w:rPr>
        <w:t xml:space="preserve"> </w:t>
      </w:r>
      <w:r>
        <w:rPr>
          <w:color w:val="1F4E79"/>
          <w:spacing w:val="-1"/>
        </w:rPr>
        <w:t>çevreye</w:t>
      </w:r>
      <w:r>
        <w:rPr>
          <w:color w:val="1F4E79"/>
        </w:rPr>
        <w:t xml:space="preserve"> </w:t>
      </w:r>
      <w:r>
        <w:rPr>
          <w:color w:val="1F4E79"/>
          <w:spacing w:val="-1"/>
        </w:rPr>
        <w:t>zararlarının ve</w:t>
      </w:r>
      <w:r>
        <w:rPr>
          <w:color w:val="1F4E79"/>
        </w:rPr>
        <w:t xml:space="preserve"> </w:t>
      </w:r>
      <w:r>
        <w:rPr>
          <w:color w:val="1F4E79"/>
          <w:spacing w:val="-1"/>
        </w:rPr>
        <w:t>toplanmasının önemini</w:t>
      </w:r>
      <w:r>
        <w:rPr>
          <w:color w:val="1F4E79"/>
        </w:rPr>
        <w:t xml:space="preserve"> </w:t>
      </w:r>
      <w:r>
        <w:rPr>
          <w:color w:val="1F4E79"/>
          <w:spacing w:val="-1"/>
        </w:rPr>
        <w:t>içeren</w:t>
      </w:r>
      <w:r>
        <w:rPr>
          <w:color w:val="1F4E79"/>
          <w:spacing w:val="-5"/>
        </w:rPr>
        <w:t xml:space="preserve"> </w:t>
      </w:r>
      <w:r>
        <w:rPr>
          <w:color w:val="1F4E79"/>
          <w:spacing w:val="-1"/>
        </w:rPr>
        <w:t>eğitimler</w:t>
      </w:r>
      <w:r>
        <w:rPr>
          <w:color w:val="1F4E79"/>
        </w:rPr>
        <w:t xml:space="preserve"> </w:t>
      </w:r>
      <w:r>
        <w:rPr>
          <w:color w:val="1F4E79"/>
          <w:spacing w:val="1"/>
        </w:rPr>
        <w:t>ile</w:t>
      </w:r>
      <w:r>
        <w:rPr>
          <w:color w:val="1F4E79"/>
        </w:rPr>
        <w:t xml:space="preserve"> </w:t>
      </w:r>
      <w:r>
        <w:rPr>
          <w:color w:val="1F4E79"/>
          <w:spacing w:val="-1"/>
        </w:rPr>
        <w:t>bilinç</w:t>
      </w:r>
      <w:r>
        <w:rPr>
          <w:color w:val="1F4E79"/>
          <w:spacing w:val="-3"/>
        </w:rPr>
        <w:t xml:space="preserve"> </w:t>
      </w:r>
      <w:r>
        <w:rPr>
          <w:color w:val="1F4E79"/>
          <w:spacing w:val="-1"/>
        </w:rPr>
        <w:t>arttırılmıştır.</w:t>
      </w:r>
    </w:p>
    <w:p w:rsidR="00D03D3A" w:rsidRDefault="00D03D3A">
      <w:pPr>
        <w:pStyle w:val="GvdeMetni"/>
        <w:kinsoku w:val="0"/>
        <w:overflowPunct w:val="0"/>
        <w:spacing w:before="1"/>
        <w:ind w:left="0"/>
      </w:pPr>
    </w:p>
    <w:p w:rsidR="00D03D3A" w:rsidRDefault="00D03D3A">
      <w:pPr>
        <w:pStyle w:val="GvdeMetni"/>
        <w:kinsoku w:val="0"/>
        <w:overflowPunct w:val="0"/>
        <w:ind w:left="383" w:right="873"/>
        <w:jc w:val="both"/>
        <w:rPr>
          <w:color w:val="000000"/>
          <w:sz w:val="23"/>
          <w:szCs w:val="23"/>
        </w:rPr>
      </w:pPr>
      <w:r>
        <w:rPr>
          <w:color w:val="1F4E79"/>
          <w:spacing w:val="-1"/>
          <w:sz w:val="23"/>
          <w:szCs w:val="23"/>
        </w:rPr>
        <w:t>Tesislerimizde</w:t>
      </w:r>
      <w:r>
        <w:rPr>
          <w:color w:val="1F4E79"/>
          <w:spacing w:val="27"/>
          <w:sz w:val="23"/>
          <w:szCs w:val="23"/>
        </w:rPr>
        <w:t xml:space="preserve"> </w:t>
      </w:r>
      <w:r>
        <w:rPr>
          <w:color w:val="1F4E79"/>
          <w:spacing w:val="-1"/>
          <w:sz w:val="23"/>
          <w:szCs w:val="23"/>
        </w:rPr>
        <w:t>bulunan</w:t>
      </w:r>
      <w:r>
        <w:rPr>
          <w:color w:val="1F4E79"/>
          <w:spacing w:val="27"/>
          <w:sz w:val="23"/>
          <w:szCs w:val="23"/>
        </w:rPr>
        <w:t xml:space="preserve"> </w:t>
      </w:r>
      <w:r w:rsidR="00AA2CC2">
        <w:rPr>
          <w:color w:val="1F4E79"/>
          <w:spacing w:val="-1"/>
          <w:sz w:val="23"/>
          <w:szCs w:val="23"/>
        </w:rPr>
        <w:t>ağaçların</w:t>
      </w:r>
      <w:r>
        <w:rPr>
          <w:color w:val="1F4E79"/>
          <w:spacing w:val="28"/>
          <w:sz w:val="23"/>
          <w:szCs w:val="23"/>
        </w:rPr>
        <w:t xml:space="preserve"> </w:t>
      </w:r>
      <w:r>
        <w:rPr>
          <w:color w:val="1F4E79"/>
          <w:spacing w:val="-1"/>
          <w:sz w:val="23"/>
          <w:szCs w:val="23"/>
        </w:rPr>
        <w:t>herhangi</w:t>
      </w:r>
      <w:r>
        <w:rPr>
          <w:color w:val="1F4E79"/>
          <w:spacing w:val="28"/>
          <w:sz w:val="23"/>
          <w:szCs w:val="23"/>
        </w:rPr>
        <w:t xml:space="preserve"> </w:t>
      </w:r>
      <w:r>
        <w:rPr>
          <w:color w:val="1F4E79"/>
          <w:spacing w:val="-1"/>
          <w:sz w:val="23"/>
          <w:szCs w:val="23"/>
        </w:rPr>
        <w:t>bir</w:t>
      </w:r>
      <w:r>
        <w:rPr>
          <w:color w:val="1F4E79"/>
          <w:spacing w:val="28"/>
          <w:sz w:val="23"/>
          <w:szCs w:val="23"/>
        </w:rPr>
        <w:t xml:space="preserve"> </w:t>
      </w:r>
      <w:r>
        <w:rPr>
          <w:color w:val="1F4E79"/>
          <w:spacing w:val="-1"/>
          <w:sz w:val="23"/>
          <w:szCs w:val="23"/>
        </w:rPr>
        <w:t>yangın</w:t>
      </w:r>
      <w:r>
        <w:rPr>
          <w:color w:val="1F4E79"/>
          <w:spacing w:val="28"/>
          <w:sz w:val="23"/>
          <w:szCs w:val="23"/>
        </w:rPr>
        <w:t xml:space="preserve"> </w:t>
      </w:r>
      <w:r>
        <w:rPr>
          <w:color w:val="1F4E79"/>
          <w:spacing w:val="-1"/>
          <w:sz w:val="23"/>
          <w:szCs w:val="23"/>
        </w:rPr>
        <w:t>durumunda</w:t>
      </w:r>
      <w:r>
        <w:rPr>
          <w:color w:val="1F4E79"/>
          <w:spacing w:val="29"/>
          <w:sz w:val="23"/>
          <w:szCs w:val="23"/>
        </w:rPr>
        <w:t xml:space="preserve"> </w:t>
      </w:r>
      <w:r>
        <w:rPr>
          <w:color w:val="1F4E79"/>
          <w:sz w:val="23"/>
          <w:szCs w:val="23"/>
        </w:rPr>
        <w:t>zarar</w:t>
      </w:r>
      <w:r>
        <w:rPr>
          <w:color w:val="1F4E79"/>
          <w:spacing w:val="28"/>
          <w:sz w:val="23"/>
          <w:szCs w:val="23"/>
        </w:rPr>
        <w:t xml:space="preserve"> </w:t>
      </w:r>
      <w:r>
        <w:rPr>
          <w:color w:val="1F4E79"/>
          <w:spacing w:val="-1"/>
          <w:sz w:val="23"/>
          <w:szCs w:val="23"/>
        </w:rPr>
        <w:t>görmesini</w:t>
      </w:r>
      <w:r>
        <w:rPr>
          <w:color w:val="1F4E79"/>
          <w:spacing w:val="26"/>
          <w:sz w:val="23"/>
          <w:szCs w:val="23"/>
        </w:rPr>
        <w:t xml:space="preserve"> </w:t>
      </w:r>
      <w:r>
        <w:rPr>
          <w:color w:val="1F4E79"/>
          <w:spacing w:val="-1"/>
          <w:sz w:val="23"/>
          <w:szCs w:val="23"/>
        </w:rPr>
        <w:t>engellemek</w:t>
      </w:r>
      <w:r>
        <w:rPr>
          <w:color w:val="1F4E79"/>
          <w:spacing w:val="28"/>
          <w:sz w:val="23"/>
          <w:szCs w:val="23"/>
        </w:rPr>
        <w:t xml:space="preserve"> </w:t>
      </w:r>
      <w:r>
        <w:rPr>
          <w:color w:val="1F4E79"/>
          <w:spacing w:val="-1"/>
          <w:sz w:val="23"/>
          <w:szCs w:val="23"/>
        </w:rPr>
        <w:t>için</w:t>
      </w:r>
      <w:r>
        <w:rPr>
          <w:color w:val="1F4E79"/>
          <w:spacing w:val="99"/>
          <w:sz w:val="23"/>
          <w:szCs w:val="23"/>
        </w:rPr>
        <w:t xml:space="preserve"> </w:t>
      </w:r>
      <w:r>
        <w:rPr>
          <w:color w:val="1F4E79"/>
          <w:spacing w:val="-1"/>
          <w:sz w:val="23"/>
          <w:szCs w:val="23"/>
        </w:rPr>
        <w:t>çalışmalar yürütülmektedir.</w:t>
      </w:r>
      <w:r>
        <w:rPr>
          <w:color w:val="1F4E79"/>
          <w:sz w:val="23"/>
          <w:szCs w:val="23"/>
        </w:rPr>
        <w:t xml:space="preserve"> Bu</w:t>
      </w:r>
      <w:r>
        <w:rPr>
          <w:color w:val="1F4E79"/>
          <w:spacing w:val="-1"/>
          <w:sz w:val="23"/>
          <w:szCs w:val="23"/>
        </w:rPr>
        <w:t xml:space="preserve"> kapsamda,</w:t>
      </w:r>
    </w:p>
    <w:p w:rsidR="00D03D3A" w:rsidRDefault="00D03D3A">
      <w:pPr>
        <w:pStyle w:val="GvdeMetni"/>
        <w:kinsoku w:val="0"/>
        <w:overflowPunct w:val="0"/>
        <w:ind w:left="0"/>
      </w:pPr>
    </w:p>
    <w:p w:rsidR="00D03D3A" w:rsidRDefault="00D03D3A">
      <w:pPr>
        <w:pStyle w:val="GvdeMetni"/>
        <w:numPr>
          <w:ilvl w:val="1"/>
          <w:numId w:val="1"/>
        </w:numPr>
        <w:tabs>
          <w:tab w:val="left" w:pos="1104"/>
        </w:tabs>
        <w:kinsoku w:val="0"/>
        <w:overflowPunct w:val="0"/>
        <w:spacing w:line="282" w:lineRule="exact"/>
        <w:rPr>
          <w:color w:val="000000"/>
          <w:sz w:val="23"/>
          <w:szCs w:val="23"/>
        </w:rPr>
      </w:pPr>
      <w:r>
        <w:rPr>
          <w:color w:val="1F4E79"/>
          <w:spacing w:val="-1"/>
          <w:sz w:val="23"/>
          <w:szCs w:val="23"/>
        </w:rPr>
        <w:t>Çalışanlarımıza</w:t>
      </w:r>
      <w:r>
        <w:rPr>
          <w:color w:val="1F4E79"/>
          <w:spacing w:val="1"/>
          <w:sz w:val="23"/>
          <w:szCs w:val="23"/>
        </w:rPr>
        <w:t xml:space="preserve"> </w:t>
      </w:r>
      <w:r>
        <w:rPr>
          <w:color w:val="1F4E79"/>
          <w:spacing w:val="-1"/>
          <w:sz w:val="23"/>
          <w:szCs w:val="23"/>
        </w:rPr>
        <w:t>yangın eğitimi</w:t>
      </w:r>
      <w:r>
        <w:rPr>
          <w:color w:val="1F4E79"/>
          <w:sz w:val="23"/>
          <w:szCs w:val="23"/>
        </w:rPr>
        <w:t xml:space="preserve"> </w:t>
      </w:r>
      <w:r>
        <w:rPr>
          <w:color w:val="1F4E79"/>
          <w:spacing w:val="-1"/>
          <w:sz w:val="23"/>
          <w:szCs w:val="23"/>
        </w:rPr>
        <w:t>verilmiştir.</w:t>
      </w:r>
    </w:p>
    <w:p w:rsidR="00D03D3A" w:rsidRDefault="00D03D3A">
      <w:pPr>
        <w:pStyle w:val="GvdeMetni"/>
        <w:numPr>
          <w:ilvl w:val="1"/>
          <w:numId w:val="1"/>
        </w:numPr>
        <w:tabs>
          <w:tab w:val="left" w:pos="1104"/>
        </w:tabs>
        <w:kinsoku w:val="0"/>
        <w:overflowPunct w:val="0"/>
        <w:spacing w:line="282" w:lineRule="exact"/>
        <w:rPr>
          <w:color w:val="000000"/>
          <w:sz w:val="23"/>
          <w:szCs w:val="23"/>
        </w:rPr>
      </w:pPr>
      <w:r>
        <w:rPr>
          <w:color w:val="1F4E79"/>
          <w:sz w:val="23"/>
          <w:szCs w:val="23"/>
        </w:rPr>
        <w:t xml:space="preserve">Acil </w:t>
      </w:r>
      <w:r>
        <w:rPr>
          <w:color w:val="1F4E79"/>
          <w:spacing w:val="-1"/>
          <w:sz w:val="23"/>
          <w:szCs w:val="23"/>
        </w:rPr>
        <w:t>durum</w:t>
      </w:r>
      <w:r>
        <w:rPr>
          <w:color w:val="1F4E79"/>
          <w:spacing w:val="1"/>
          <w:sz w:val="23"/>
          <w:szCs w:val="23"/>
        </w:rPr>
        <w:t xml:space="preserve"> </w:t>
      </w:r>
      <w:r>
        <w:rPr>
          <w:color w:val="1F4E79"/>
          <w:spacing w:val="-1"/>
          <w:sz w:val="23"/>
          <w:szCs w:val="23"/>
        </w:rPr>
        <w:t>ekipleri</w:t>
      </w:r>
      <w:r>
        <w:rPr>
          <w:color w:val="1F4E79"/>
          <w:spacing w:val="-2"/>
          <w:sz w:val="23"/>
          <w:szCs w:val="23"/>
        </w:rPr>
        <w:t xml:space="preserve"> </w:t>
      </w:r>
      <w:r>
        <w:rPr>
          <w:color w:val="1F4E79"/>
          <w:spacing w:val="-1"/>
          <w:sz w:val="23"/>
          <w:szCs w:val="23"/>
        </w:rPr>
        <w:t>oluşturulmuştur.</w:t>
      </w:r>
    </w:p>
    <w:p w:rsidR="00AA2CC2" w:rsidRDefault="00D03D3A" w:rsidP="004E5F92">
      <w:pPr>
        <w:pStyle w:val="GvdeMetni"/>
        <w:numPr>
          <w:ilvl w:val="1"/>
          <w:numId w:val="1"/>
        </w:numPr>
        <w:tabs>
          <w:tab w:val="left" w:pos="1104"/>
        </w:tabs>
        <w:kinsoku w:val="0"/>
        <w:overflowPunct w:val="0"/>
        <w:rPr>
          <w:color w:val="000000"/>
          <w:sz w:val="23"/>
          <w:szCs w:val="23"/>
        </w:rPr>
      </w:pPr>
      <w:r>
        <w:rPr>
          <w:color w:val="1F4E79"/>
          <w:spacing w:val="-1"/>
          <w:sz w:val="23"/>
          <w:szCs w:val="23"/>
        </w:rPr>
        <w:t>Yangın tatbikatları</w:t>
      </w:r>
      <w:r>
        <w:rPr>
          <w:color w:val="1F4E79"/>
          <w:sz w:val="23"/>
          <w:szCs w:val="23"/>
        </w:rPr>
        <w:t xml:space="preserve"> </w:t>
      </w:r>
      <w:r>
        <w:rPr>
          <w:color w:val="1F4E79"/>
          <w:spacing w:val="-1"/>
          <w:sz w:val="23"/>
          <w:szCs w:val="23"/>
        </w:rPr>
        <w:t>düzenlenmiştir.</w:t>
      </w:r>
    </w:p>
    <w:p w:rsidR="004E5F92" w:rsidRPr="004E5F92" w:rsidRDefault="00C70862" w:rsidP="004E5F92">
      <w:pPr>
        <w:pStyle w:val="GvdeMetni"/>
        <w:tabs>
          <w:tab w:val="left" w:pos="1104"/>
        </w:tabs>
        <w:kinsoku w:val="0"/>
        <w:overflowPunct w:val="0"/>
        <w:ind w:left="1103"/>
        <w:rPr>
          <w:color w:val="000000"/>
          <w:sz w:val="23"/>
          <w:szCs w:val="23"/>
        </w:rPr>
      </w:pPr>
      <w:r w:rsidRPr="00C70862">
        <w:rPr>
          <w:noProof/>
          <w:color w:val="000000"/>
          <w:sz w:val="23"/>
          <w:szCs w:val="23"/>
        </w:rPr>
        <w:drawing>
          <wp:anchor distT="0" distB="0" distL="114300" distR="114300" simplePos="0" relativeHeight="251691008" behindDoc="0" locked="0" layoutInCell="1" allowOverlap="1" wp14:anchorId="16B2AE0F" wp14:editId="6B9079A0">
            <wp:simplePos x="0" y="0"/>
            <wp:positionH relativeFrom="column">
              <wp:posOffset>-31750</wp:posOffset>
            </wp:positionH>
            <wp:positionV relativeFrom="paragraph">
              <wp:posOffset>186690</wp:posOffset>
            </wp:positionV>
            <wp:extent cx="3314700" cy="2295525"/>
            <wp:effectExtent l="0" t="0" r="0" b="9525"/>
            <wp:wrapNone/>
            <wp:docPr id="63" name="Picture 2" descr="C:\Users\Sony\Desktop\CLUB NENA\CLUB NENA KÜÇÜK RESİM\20140829_09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Sony\Desktop\CLUB NENA\CLUB NENA KÜÇÜK RESİM\20140829_093614.jpg"/>
                    <pic:cNvPicPr>
                      <a:picLocks noChangeAspect="1" noChangeArrowheads="1"/>
                    </pic:cNvPicPr>
                  </pic:nvPicPr>
                  <pic:blipFill>
                    <a:blip r:embed="rId80" cstate="email"/>
                    <a:srcRect/>
                    <a:stretch>
                      <a:fillRect/>
                    </a:stretch>
                  </pic:blipFill>
                  <pic:spPr bwMode="auto">
                    <a:xfrm>
                      <a:off x="0" y="0"/>
                      <a:ext cx="3315136" cy="2295827"/>
                    </a:xfrm>
                    <a:prstGeom prst="rect">
                      <a:avLst/>
                    </a:prstGeom>
                    <a:noFill/>
                  </pic:spPr>
                </pic:pic>
              </a:graphicData>
            </a:graphic>
            <wp14:sizeRelH relativeFrom="margin">
              <wp14:pctWidth>0</wp14:pctWidth>
            </wp14:sizeRelH>
            <wp14:sizeRelV relativeFrom="margin">
              <wp14:pctHeight>0</wp14:pctHeight>
            </wp14:sizeRelV>
          </wp:anchor>
        </w:drawing>
      </w:r>
    </w:p>
    <w:p w:rsidR="00AA2CC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r w:rsidRPr="00C70862">
        <w:rPr>
          <w:noProof/>
          <w:color w:val="000000"/>
          <w:sz w:val="23"/>
          <w:szCs w:val="23"/>
        </w:rPr>
        <w:drawing>
          <wp:anchor distT="0" distB="0" distL="114300" distR="114300" simplePos="0" relativeHeight="251692032" behindDoc="0" locked="0" layoutInCell="1" allowOverlap="1" wp14:anchorId="5920D41F" wp14:editId="2096DE05">
            <wp:simplePos x="0" y="0"/>
            <wp:positionH relativeFrom="margin">
              <wp:posOffset>3587750</wp:posOffset>
            </wp:positionH>
            <wp:positionV relativeFrom="paragraph">
              <wp:posOffset>8255</wp:posOffset>
            </wp:positionV>
            <wp:extent cx="3257550" cy="2324100"/>
            <wp:effectExtent l="0" t="0" r="0" b="0"/>
            <wp:wrapNone/>
            <wp:docPr id="960" name="Picture 4" descr="C:\Users\Sony\Desktop\CLUB NENA\CLUB NENA KÜÇÜK RESİM\20140829_09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Sony\Desktop\CLUB NENA\CLUB NENA KÜÇÜK RESİM\20140829_093631.jpg"/>
                    <pic:cNvPicPr>
                      <a:picLocks noChangeAspect="1" noChangeArrowheads="1"/>
                    </pic:cNvPicPr>
                  </pic:nvPicPr>
                  <pic:blipFill>
                    <a:blip r:embed="rId81" cstate="email"/>
                    <a:srcRect/>
                    <a:stretch>
                      <a:fillRect/>
                    </a:stretch>
                  </pic:blipFill>
                  <pic:spPr bwMode="auto">
                    <a:xfrm>
                      <a:off x="0" y="0"/>
                      <a:ext cx="3257550" cy="2324100"/>
                    </a:xfrm>
                    <a:prstGeom prst="rect">
                      <a:avLst/>
                    </a:prstGeom>
                    <a:noFill/>
                  </pic:spPr>
                </pic:pic>
              </a:graphicData>
            </a:graphic>
            <wp14:sizeRelH relativeFrom="margin">
              <wp14:pctWidth>0</wp14:pctWidth>
            </wp14:sizeRelH>
            <wp14:sizeRelV relativeFrom="margin">
              <wp14:pctHeight>0</wp14:pctHeight>
            </wp14:sizeRelV>
          </wp:anchor>
        </w:drawing>
      </w:r>
      <w:r w:rsidR="000A6926">
        <w:rPr>
          <w:color w:val="000000"/>
          <w:sz w:val="23"/>
          <w:szCs w:val="23"/>
        </w:rPr>
        <w:t xml:space="preserve">    </w:t>
      </w:r>
    </w:p>
    <w:p w:rsidR="000A6926" w:rsidRDefault="000A6926"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C70862" w:rsidRDefault="00C70862" w:rsidP="000A6926">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rPr>
          <w:color w:val="000000"/>
          <w:sz w:val="23"/>
          <w:szCs w:val="23"/>
        </w:rPr>
      </w:pPr>
    </w:p>
    <w:p w:rsidR="000A6926" w:rsidRDefault="000A6926" w:rsidP="004E5F92">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jc w:val="center"/>
        <w:rPr>
          <w:color w:val="1F497D" w:themeColor="text2"/>
          <w:sz w:val="23"/>
          <w:szCs w:val="23"/>
        </w:rPr>
      </w:pPr>
      <w:r w:rsidRPr="000A6926">
        <w:rPr>
          <w:color w:val="1F497D" w:themeColor="text2"/>
          <w:sz w:val="23"/>
          <w:szCs w:val="23"/>
        </w:rPr>
        <w:t>RESİM: ÇEVRE EĞİTİMLERİMİZ</w:t>
      </w:r>
    </w:p>
    <w:p w:rsidR="004E5F92" w:rsidRDefault="004E5F92" w:rsidP="004E5F92">
      <w:pPr>
        <w:pStyle w:val="GvdeMetni"/>
        <w:tabs>
          <w:tab w:val="left" w:pos="1104"/>
          <w:tab w:val="left" w:pos="2801"/>
          <w:tab w:val="left" w:pos="3636"/>
          <w:tab w:val="left" w:pos="4766"/>
          <w:tab w:val="left" w:pos="5711"/>
          <w:tab w:val="left" w:pos="6341"/>
          <w:tab w:val="left" w:pos="7343"/>
          <w:tab w:val="left" w:pos="8406"/>
          <w:tab w:val="left" w:pos="9239"/>
          <w:tab w:val="left" w:pos="10076"/>
        </w:tabs>
        <w:kinsoku w:val="0"/>
        <w:overflowPunct w:val="0"/>
        <w:ind w:left="0" w:right="879"/>
        <w:jc w:val="center"/>
        <w:rPr>
          <w:color w:val="1F497D" w:themeColor="text2"/>
          <w:sz w:val="23"/>
          <w:szCs w:val="23"/>
        </w:rPr>
      </w:pPr>
    </w:p>
    <w:p w:rsidR="00D03D3A" w:rsidRDefault="00D03D3A" w:rsidP="004E5F92">
      <w:pPr>
        <w:pStyle w:val="GvdeMetni"/>
        <w:tabs>
          <w:tab w:val="left" w:pos="5040"/>
        </w:tabs>
        <w:kinsoku w:val="0"/>
        <w:overflowPunct w:val="0"/>
        <w:spacing w:line="200" w:lineRule="atLeast"/>
        <w:ind w:left="110"/>
        <w:rPr>
          <w:sz w:val="20"/>
          <w:szCs w:val="20"/>
        </w:rPr>
      </w:pPr>
      <w:r>
        <w:rPr>
          <w:sz w:val="20"/>
          <w:szCs w:val="20"/>
        </w:rPr>
        <w:t xml:space="preserve"> </w:t>
      </w:r>
      <w:r>
        <w:rPr>
          <w:sz w:val="20"/>
          <w:szCs w:val="20"/>
        </w:rPr>
        <w:tab/>
      </w:r>
    </w:p>
    <w:p w:rsidR="00D03D3A" w:rsidRDefault="00D03D3A" w:rsidP="004E5F92">
      <w:pPr>
        <w:pStyle w:val="Balk1"/>
        <w:kinsoku w:val="0"/>
        <w:overflowPunct w:val="0"/>
        <w:ind w:left="0"/>
        <w:jc w:val="both"/>
        <w:rPr>
          <w:b w:val="0"/>
          <w:bCs w:val="0"/>
          <w:color w:val="000000"/>
        </w:rPr>
      </w:pPr>
      <w:bookmarkStart w:id="5" w:name="bookmark4"/>
      <w:bookmarkEnd w:id="5"/>
      <w:r>
        <w:rPr>
          <w:color w:val="1F4E79"/>
          <w:spacing w:val="1"/>
        </w:rPr>
        <w:t>Ç</w:t>
      </w:r>
      <w:r>
        <w:rPr>
          <w:color w:val="1F4E79"/>
        </w:rPr>
        <w:t>ALIŞ</w:t>
      </w:r>
      <w:r>
        <w:rPr>
          <w:color w:val="1F4E79"/>
          <w:spacing w:val="-2"/>
        </w:rPr>
        <w:t>M</w:t>
      </w:r>
      <w:r>
        <w:rPr>
          <w:color w:val="1F4E79"/>
        </w:rPr>
        <w:t xml:space="preserve">A </w:t>
      </w:r>
      <w:r>
        <w:rPr>
          <w:color w:val="1F4E79"/>
          <w:spacing w:val="1"/>
        </w:rPr>
        <w:t>H</w:t>
      </w:r>
      <w:r>
        <w:rPr>
          <w:color w:val="1F4E79"/>
          <w:spacing w:val="-29"/>
        </w:rPr>
        <w:t>A</w:t>
      </w:r>
      <w:r>
        <w:rPr>
          <w:color w:val="1F4E79"/>
          <w:spacing w:val="-32"/>
        </w:rPr>
        <w:t>Y</w:t>
      </w:r>
      <w:r>
        <w:rPr>
          <w:color w:val="1F4E79"/>
          <w:spacing w:val="-29"/>
        </w:rPr>
        <w:t>A</w:t>
      </w:r>
      <w:r>
        <w:rPr>
          <w:color w:val="1F4E79"/>
          <w:spacing w:val="1"/>
        </w:rPr>
        <w:t>T</w:t>
      </w:r>
      <w:r>
        <w:rPr>
          <w:color w:val="1F4E79"/>
        </w:rPr>
        <w:t>IMIZ</w:t>
      </w:r>
    </w:p>
    <w:p w:rsidR="00D03D3A" w:rsidRDefault="004C4F85">
      <w:pPr>
        <w:pStyle w:val="GvdeMetni"/>
        <w:kinsoku w:val="0"/>
        <w:overflowPunct w:val="0"/>
        <w:spacing w:before="265"/>
        <w:ind w:left="267" w:right="867"/>
        <w:jc w:val="both"/>
        <w:rPr>
          <w:color w:val="000000"/>
        </w:rPr>
      </w:pPr>
      <w:r>
        <w:rPr>
          <w:b/>
          <w:bCs/>
          <w:i/>
          <w:iCs/>
          <w:color w:val="1F4E79"/>
          <w:spacing w:val="-1"/>
        </w:rPr>
        <w:t>Club Nena Hotel</w:t>
      </w:r>
      <w:r w:rsidR="000935B4">
        <w:rPr>
          <w:b/>
          <w:bCs/>
          <w:i/>
          <w:iCs/>
          <w:color w:val="1F4E79"/>
          <w:spacing w:val="-1"/>
        </w:rPr>
        <w:t xml:space="preserve"> </w:t>
      </w:r>
      <w:r w:rsidR="00D03D3A">
        <w:rPr>
          <w:color w:val="1F4E79"/>
          <w:spacing w:val="-1"/>
        </w:rPr>
        <w:t>çalışanları</w:t>
      </w:r>
      <w:r w:rsidR="00D03D3A">
        <w:rPr>
          <w:color w:val="1F4E79"/>
          <w:spacing w:val="24"/>
        </w:rPr>
        <w:t xml:space="preserve"> </w:t>
      </w:r>
      <w:r w:rsidR="00D03D3A">
        <w:rPr>
          <w:color w:val="1F4E79"/>
        </w:rPr>
        <w:t>işe</w:t>
      </w:r>
      <w:r w:rsidR="00D03D3A">
        <w:rPr>
          <w:color w:val="1F4E79"/>
          <w:spacing w:val="25"/>
        </w:rPr>
        <w:t xml:space="preserve"> </w:t>
      </w:r>
      <w:r w:rsidR="00D03D3A">
        <w:rPr>
          <w:color w:val="1F4E79"/>
          <w:spacing w:val="-1"/>
        </w:rPr>
        <w:t>başladıkları</w:t>
      </w:r>
      <w:r w:rsidR="00D03D3A">
        <w:rPr>
          <w:color w:val="1F4E79"/>
          <w:spacing w:val="24"/>
        </w:rPr>
        <w:t xml:space="preserve"> </w:t>
      </w:r>
      <w:r w:rsidR="00D03D3A">
        <w:rPr>
          <w:color w:val="1F4E79"/>
          <w:spacing w:val="-1"/>
        </w:rPr>
        <w:t>anda</w:t>
      </w:r>
      <w:r w:rsidR="00D03D3A">
        <w:rPr>
          <w:color w:val="1F4E79"/>
          <w:spacing w:val="24"/>
        </w:rPr>
        <w:t xml:space="preserve"> </w:t>
      </w:r>
      <w:r w:rsidR="00D03D3A">
        <w:rPr>
          <w:color w:val="1F4E79"/>
          <w:spacing w:val="-1"/>
        </w:rPr>
        <w:t>Oryantasyon</w:t>
      </w:r>
      <w:r w:rsidR="00D03D3A">
        <w:rPr>
          <w:color w:val="1F4E79"/>
          <w:spacing w:val="22"/>
        </w:rPr>
        <w:t xml:space="preserve"> </w:t>
      </w:r>
      <w:r w:rsidR="00D03D3A">
        <w:rPr>
          <w:color w:val="1F4E79"/>
        </w:rPr>
        <w:t>Eğitimi</w:t>
      </w:r>
      <w:r w:rsidR="00D03D3A">
        <w:rPr>
          <w:color w:val="1F4E79"/>
          <w:spacing w:val="24"/>
        </w:rPr>
        <w:t xml:space="preserve"> </w:t>
      </w:r>
      <w:r w:rsidR="00D03D3A">
        <w:rPr>
          <w:color w:val="1F4E79"/>
          <w:spacing w:val="-1"/>
        </w:rPr>
        <w:t>programına</w:t>
      </w:r>
      <w:r w:rsidR="00D03D3A">
        <w:rPr>
          <w:color w:val="1F4E79"/>
          <w:spacing w:val="25"/>
        </w:rPr>
        <w:t xml:space="preserve"> </w:t>
      </w:r>
      <w:r w:rsidR="00D03D3A">
        <w:rPr>
          <w:color w:val="1F4E79"/>
          <w:spacing w:val="-1"/>
        </w:rPr>
        <w:t>alınarak,</w:t>
      </w:r>
      <w:r w:rsidR="00D03D3A">
        <w:rPr>
          <w:color w:val="1F4E79"/>
          <w:spacing w:val="25"/>
        </w:rPr>
        <w:t xml:space="preserve"> </w:t>
      </w:r>
      <w:r w:rsidR="00D03D3A">
        <w:rPr>
          <w:color w:val="1F4E79"/>
          <w:spacing w:val="-1"/>
        </w:rPr>
        <w:t>uymaları</w:t>
      </w:r>
      <w:r w:rsidR="00D03D3A">
        <w:rPr>
          <w:color w:val="1F4E79"/>
          <w:spacing w:val="85"/>
        </w:rPr>
        <w:t xml:space="preserve"> </w:t>
      </w:r>
      <w:r w:rsidR="00D03D3A">
        <w:rPr>
          <w:color w:val="1F4E79"/>
          <w:spacing w:val="-1"/>
        </w:rPr>
        <w:t>gereken</w:t>
      </w:r>
      <w:r w:rsidR="00D03D3A">
        <w:rPr>
          <w:color w:val="1F4E79"/>
          <w:spacing w:val="-3"/>
        </w:rPr>
        <w:t xml:space="preserve"> </w:t>
      </w:r>
      <w:r w:rsidR="00D03D3A">
        <w:rPr>
          <w:color w:val="1F4E79"/>
          <w:spacing w:val="-1"/>
        </w:rPr>
        <w:t>kurallar</w:t>
      </w:r>
      <w:r w:rsidR="00D03D3A">
        <w:rPr>
          <w:color w:val="1F4E79"/>
          <w:spacing w:val="-3"/>
        </w:rPr>
        <w:t xml:space="preserve"> </w:t>
      </w:r>
      <w:r w:rsidR="00D03D3A">
        <w:rPr>
          <w:color w:val="1F4E79"/>
        </w:rPr>
        <w:t>ve</w:t>
      </w:r>
      <w:r w:rsidR="00D03D3A">
        <w:rPr>
          <w:color w:val="1F4E79"/>
          <w:spacing w:val="-2"/>
        </w:rPr>
        <w:t xml:space="preserve"> </w:t>
      </w:r>
      <w:r w:rsidR="00D03D3A">
        <w:rPr>
          <w:color w:val="1F4E79"/>
          <w:spacing w:val="-1"/>
        </w:rPr>
        <w:t>çalışandan beklentilerimiz açıklanmaktadır.</w:t>
      </w:r>
    </w:p>
    <w:p w:rsidR="00D03D3A" w:rsidRDefault="00D03D3A">
      <w:pPr>
        <w:pStyle w:val="GvdeMetni"/>
        <w:kinsoku w:val="0"/>
        <w:overflowPunct w:val="0"/>
        <w:spacing w:before="10"/>
        <w:ind w:left="0"/>
        <w:rPr>
          <w:sz w:val="21"/>
          <w:szCs w:val="21"/>
        </w:rPr>
      </w:pPr>
    </w:p>
    <w:p w:rsidR="00D03D3A" w:rsidRDefault="00D03D3A">
      <w:pPr>
        <w:pStyle w:val="GvdeMetni"/>
        <w:kinsoku w:val="0"/>
        <w:overflowPunct w:val="0"/>
        <w:ind w:left="267" w:right="867"/>
        <w:jc w:val="both"/>
        <w:rPr>
          <w:color w:val="000000"/>
        </w:rPr>
      </w:pPr>
      <w:r>
        <w:rPr>
          <w:color w:val="1F4E79"/>
        </w:rPr>
        <w:t>Aynı</w:t>
      </w:r>
      <w:r>
        <w:rPr>
          <w:color w:val="1F4E79"/>
          <w:spacing w:val="12"/>
        </w:rPr>
        <w:t xml:space="preserve"> </w:t>
      </w:r>
      <w:r>
        <w:rPr>
          <w:color w:val="1F4E79"/>
          <w:spacing w:val="-1"/>
        </w:rPr>
        <w:t>zamanda</w:t>
      </w:r>
      <w:r>
        <w:rPr>
          <w:color w:val="1F4E79"/>
          <w:spacing w:val="10"/>
        </w:rPr>
        <w:t xml:space="preserve"> </w:t>
      </w:r>
      <w:r>
        <w:rPr>
          <w:color w:val="1F4E79"/>
          <w:spacing w:val="-1"/>
        </w:rPr>
        <w:t>tüm</w:t>
      </w:r>
      <w:r>
        <w:rPr>
          <w:color w:val="1F4E79"/>
          <w:spacing w:val="11"/>
        </w:rPr>
        <w:t xml:space="preserve"> </w:t>
      </w:r>
      <w:r>
        <w:rPr>
          <w:color w:val="1F4E79"/>
        </w:rPr>
        <w:t>otel</w:t>
      </w:r>
      <w:r>
        <w:rPr>
          <w:color w:val="1F4E79"/>
          <w:spacing w:val="7"/>
        </w:rPr>
        <w:t xml:space="preserve"> </w:t>
      </w:r>
      <w:r>
        <w:rPr>
          <w:color w:val="1F4E79"/>
          <w:spacing w:val="-1"/>
        </w:rPr>
        <w:t>çalışanlarına</w:t>
      </w:r>
      <w:r>
        <w:rPr>
          <w:color w:val="1F4E79"/>
          <w:spacing w:val="12"/>
        </w:rPr>
        <w:t xml:space="preserve"> </w:t>
      </w:r>
      <w:r>
        <w:rPr>
          <w:color w:val="1F4E79"/>
          <w:spacing w:val="-1"/>
        </w:rPr>
        <w:t>Hizmet</w:t>
      </w:r>
      <w:r>
        <w:rPr>
          <w:color w:val="1F4E79"/>
          <w:spacing w:val="11"/>
        </w:rPr>
        <w:t xml:space="preserve"> </w:t>
      </w:r>
      <w:r>
        <w:rPr>
          <w:color w:val="1F4E79"/>
          <w:spacing w:val="-1"/>
        </w:rPr>
        <w:t>Kalitesini</w:t>
      </w:r>
      <w:r>
        <w:rPr>
          <w:color w:val="1F4E79"/>
          <w:spacing w:val="12"/>
        </w:rPr>
        <w:t xml:space="preserve"> </w:t>
      </w:r>
      <w:r>
        <w:rPr>
          <w:color w:val="1F4E79"/>
          <w:spacing w:val="-1"/>
        </w:rPr>
        <w:t>arttırmaya</w:t>
      </w:r>
      <w:r>
        <w:rPr>
          <w:color w:val="1F4E79"/>
          <w:spacing w:val="10"/>
        </w:rPr>
        <w:t xml:space="preserve"> </w:t>
      </w:r>
      <w:r>
        <w:rPr>
          <w:color w:val="1F4E79"/>
          <w:spacing w:val="-1"/>
        </w:rPr>
        <w:t>yönelik</w:t>
      </w:r>
      <w:r>
        <w:rPr>
          <w:color w:val="1F4E79"/>
          <w:spacing w:val="10"/>
        </w:rPr>
        <w:t xml:space="preserve"> </w:t>
      </w:r>
      <w:r>
        <w:rPr>
          <w:color w:val="1F4E79"/>
          <w:spacing w:val="-1"/>
        </w:rPr>
        <w:t>Hizmet</w:t>
      </w:r>
      <w:r>
        <w:rPr>
          <w:color w:val="1F4E79"/>
          <w:spacing w:val="11"/>
        </w:rPr>
        <w:t xml:space="preserve"> </w:t>
      </w:r>
      <w:r>
        <w:rPr>
          <w:color w:val="1F4E79"/>
          <w:spacing w:val="-1"/>
        </w:rPr>
        <w:t>Kalitesi</w:t>
      </w:r>
      <w:r>
        <w:rPr>
          <w:color w:val="1F4E79"/>
          <w:spacing w:val="10"/>
        </w:rPr>
        <w:t xml:space="preserve"> </w:t>
      </w:r>
      <w:proofErr w:type="gramStart"/>
      <w:r>
        <w:rPr>
          <w:color w:val="1F4E79"/>
        </w:rPr>
        <w:t xml:space="preserve">ve </w:t>
      </w:r>
      <w:r>
        <w:rPr>
          <w:color w:val="1F4E79"/>
          <w:spacing w:val="13"/>
        </w:rPr>
        <w:t xml:space="preserve"> </w:t>
      </w:r>
      <w:r w:rsidR="00C70862">
        <w:rPr>
          <w:b/>
          <w:bCs/>
          <w:i/>
          <w:iCs/>
          <w:color w:val="1F4E79"/>
          <w:spacing w:val="-1"/>
        </w:rPr>
        <w:t>CLUB</w:t>
      </w:r>
      <w:proofErr w:type="gramEnd"/>
      <w:r w:rsidR="00C70862">
        <w:rPr>
          <w:b/>
          <w:bCs/>
          <w:i/>
          <w:iCs/>
          <w:color w:val="1F4E79"/>
          <w:spacing w:val="-1"/>
        </w:rPr>
        <w:t xml:space="preserve"> NENA </w:t>
      </w:r>
      <w:r>
        <w:rPr>
          <w:b/>
          <w:bCs/>
          <w:i/>
          <w:iCs/>
          <w:color w:val="1F4E79"/>
          <w:spacing w:val="-1"/>
        </w:rPr>
        <w:t xml:space="preserve"> </w:t>
      </w:r>
      <w:r>
        <w:rPr>
          <w:color w:val="1F4E79"/>
          <w:spacing w:val="-1"/>
        </w:rPr>
        <w:t>Çalışan</w:t>
      </w:r>
      <w:r>
        <w:rPr>
          <w:color w:val="1F4E79"/>
          <w:spacing w:val="-3"/>
        </w:rPr>
        <w:t xml:space="preserve"> </w:t>
      </w:r>
      <w:r>
        <w:rPr>
          <w:color w:val="1F4E79"/>
          <w:spacing w:val="-1"/>
        </w:rPr>
        <w:t>Davranışları</w:t>
      </w:r>
      <w:r>
        <w:rPr>
          <w:color w:val="1F4E79"/>
        </w:rPr>
        <w:t xml:space="preserve"> Eğitimi</w:t>
      </w:r>
      <w:r>
        <w:rPr>
          <w:color w:val="1F4E79"/>
          <w:spacing w:val="-3"/>
        </w:rPr>
        <w:t xml:space="preserve"> </w:t>
      </w:r>
      <w:r w:rsidR="001E30F2">
        <w:rPr>
          <w:color w:val="1F4E79"/>
          <w:spacing w:val="-1"/>
        </w:rPr>
        <w:t>verilmesi hedeflenmektedir.</w:t>
      </w:r>
    </w:p>
    <w:p w:rsidR="00D03D3A" w:rsidRDefault="00D03D3A">
      <w:pPr>
        <w:pStyle w:val="GvdeMetni"/>
        <w:kinsoku w:val="0"/>
        <w:overflowPunct w:val="0"/>
        <w:spacing w:before="6"/>
        <w:ind w:left="0"/>
        <w:rPr>
          <w:sz w:val="18"/>
          <w:szCs w:val="18"/>
        </w:rPr>
      </w:pPr>
    </w:p>
    <w:p w:rsidR="00D03D3A" w:rsidRDefault="006B777B">
      <w:pPr>
        <w:pStyle w:val="GvdeMetni"/>
        <w:kinsoku w:val="0"/>
        <w:overflowPunct w:val="0"/>
        <w:spacing w:line="200" w:lineRule="atLeast"/>
        <w:ind w:left="115"/>
        <w:rPr>
          <w:sz w:val="20"/>
          <w:szCs w:val="20"/>
        </w:rPr>
      </w:pPr>
      <w:r>
        <w:rPr>
          <w:noProof/>
          <w:sz w:val="20"/>
          <w:szCs w:val="20"/>
        </w:rPr>
        <mc:AlternateContent>
          <mc:Choice Requires="wpg">
            <w:drawing>
              <wp:inline distT="0" distB="0" distL="0" distR="0" wp14:anchorId="0CB41DB9" wp14:editId="74E50BB5">
                <wp:extent cx="6718300" cy="355600"/>
                <wp:effectExtent l="19050" t="17145" r="25400" b="17780"/>
                <wp:docPr id="32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330" name="Freeform 317"/>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318"/>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3"/>
                                <w:ind w:left="205"/>
                                <w:rPr>
                                  <w:color w:val="000000"/>
                                  <w:sz w:val="24"/>
                                  <w:szCs w:val="24"/>
                                </w:rPr>
                              </w:pPr>
                              <w:r>
                                <w:rPr>
                                  <w:b/>
                                  <w:bCs/>
                                  <w:color w:val="1F4E79"/>
                                  <w:spacing w:val="-1"/>
                                  <w:sz w:val="24"/>
                                  <w:szCs w:val="24"/>
                                </w:rPr>
                                <w:t>FIRSAT</w:t>
                              </w:r>
                              <w:r>
                                <w:rPr>
                                  <w:b/>
                                  <w:bCs/>
                                  <w:color w:val="1F4E79"/>
                                  <w:spacing w:val="1"/>
                                  <w:sz w:val="24"/>
                                  <w:szCs w:val="24"/>
                                </w:rPr>
                                <w:t xml:space="preserve"> </w:t>
                              </w:r>
                              <w:r>
                                <w:rPr>
                                  <w:b/>
                                  <w:bCs/>
                                  <w:color w:val="1F4E79"/>
                                  <w:spacing w:val="-1"/>
                                  <w:sz w:val="24"/>
                                  <w:szCs w:val="24"/>
                                </w:rPr>
                                <w:t>EŞİTLİĞİ</w:t>
                              </w:r>
                            </w:p>
                          </w:txbxContent>
                        </wps:txbx>
                        <wps:bodyPr rot="0" vert="horz" wrap="square" lIns="0" tIns="0" rIns="0" bIns="0" anchor="t" anchorCtr="0" upright="1">
                          <a:noAutofit/>
                        </wps:bodyPr>
                      </wps:wsp>
                    </wpg:wgp>
                  </a:graphicData>
                </a:graphic>
              </wp:inline>
            </w:drawing>
          </mc:Choice>
          <mc:Fallback>
            <w:pict>
              <v:group w14:anchorId="0CB41DB9" id="Group 316" o:spid="_x0000_s1114"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">
                <v:shape id="Freeform 317" o:spid="_x0000_s1115"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318" o:spid="_x0000_s1116"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264842" w:rsidRDefault="00264842">
                        <w:pPr>
                          <w:pStyle w:val="GvdeMetni"/>
                          <w:kinsoku w:val="0"/>
                          <w:overflowPunct w:val="0"/>
                          <w:spacing w:before="133"/>
                          <w:ind w:left="205"/>
                          <w:rPr>
                            <w:color w:val="000000"/>
                            <w:sz w:val="24"/>
                            <w:szCs w:val="24"/>
                          </w:rPr>
                        </w:pPr>
                        <w:r>
                          <w:rPr>
                            <w:b/>
                            <w:bCs/>
                            <w:color w:val="1F4E79"/>
                            <w:spacing w:val="-1"/>
                            <w:sz w:val="24"/>
                            <w:szCs w:val="24"/>
                          </w:rPr>
                          <w:t>FIRSAT</w:t>
                        </w:r>
                        <w:r>
                          <w:rPr>
                            <w:b/>
                            <w:bCs/>
                            <w:color w:val="1F4E79"/>
                            <w:spacing w:val="1"/>
                            <w:sz w:val="24"/>
                            <w:szCs w:val="24"/>
                          </w:rPr>
                          <w:t xml:space="preserve"> </w:t>
                        </w:r>
                        <w:r>
                          <w:rPr>
                            <w:b/>
                            <w:bCs/>
                            <w:color w:val="1F4E79"/>
                            <w:spacing w:val="-1"/>
                            <w:sz w:val="24"/>
                            <w:szCs w:val="24"/>
                          </w:rPr>
                          <w:t>EŞİTLİĞİ</w:t>
                        </w:r>
                      </w:p>
                    </w:txbxContent>
                  </v:textbox>
                </v:shape>
                <w10:anchorlock/>
              </v:group>
            </w:pict>
          </mc:Fallback>
        </mc:AlternateContent>
      </w:r>
    </w:p>
    <w:p w:rsidR="00D03D3A" w:rsidRDefault="00D03D3A">
      <w:pPr>
        <w:pStyle w:val="GvdeMetni"/>
        <w:kinsoku w:val="0"/>
        <w:overflowPunct w:val="0"/>
        <w:spacing w:before="10"/>
        <w:ind w:left="0"/>
        <w:rPr>
          <w:sz w:val="23"/>
          <w:szCs w:val="23"/>
        </w:rPr>
      </w:pPr>
    </w:p>
    <w:p w:rsidR="00D03D3A" w:rsidRDefault="00D03D3A">
      <w:pPr>
        <w:pStyle w:val="Balk4"/>
        <w:kinsoku w:val="0"/>
        <w:overflowPunct w:val="0"/>
        <w:ind w:left="267"/>
        <w:jc w:val="both"/>
        <w:rPr>
          <w:b w:val="0"/>
          <w:bCs w:val="0"/>
          <w:color w:val="000000"/>
        </w:rPr>
      </w:pPr>
      <w:r>
        <w:rPr>
          <w:color w:val="1F4E79"/>
          <w:spacing w:val="-1"/>
        </w:rPr>
        <w:t>EĞİTİM OLANAKLARI</w:t>
      </w:r>
    </w:p>
    <w:p w:rsidR="00D03D3A" w:rsidRDefault="00D03D3A">
      <w:pPr>
        <w:pStyle w:val="GvdeMetni"/>
        <w:kinsoku w:val="0"/>
        <w:overflowPunct w:val="0"/>
        <w:ind w:left="267" w:right="872"/>
        <w:jc w:val="both"/>
        <w:rPr>
          <w:color w:val="1F4E79"/>
          <w:spacing w:val="1"/>
        </w:rPr>
      </w:pPr>
      <w:r>
        <w:rPr>
          <w:color w:val="1F4E79"/>
          <w:spacing w:val="-1"/>
        </w:rPr>
        <w:t>Sürekli</w:t>
      </w:r>
      <w:r>
        <w:rPr>
          <w:color w:val="1F4E79"/>
          <w:spacing w:val="33"/>
        </w:rPr>
        <w:t xml:space="preserve"> </w:t>
      </w:r>
      <w:r>
        <w:rPr>
          <w:color w:val="1F4E79"/>
          <w:spacing w:val="-1"/>
        </w:rPr>
        <w:t>eğitim</w:t>
      </w:r>
      <w:r>
        <w:rPr>
          <w:color w:val="1F4E79"/>
          <w:spacing w:val="32"/>
        </w:rPr>
        <w:t xml:space="preserve"> </w:t>
      </w:r>
      <w:r>
        <w:rPr>
          <w:color w:val="1F4E79"/>
        </w:rPr>
        <w:t>ve</w:t>
      </w:r>
      <w:r>
        <w:rPr>
          <w:color w:val="1F4E79"/>
          <w:spacing w:val="34"/>
        </w:rPr>
        <w:t xml:space="preserve"> </w:t>
      </w:r>
      <w:r>
        <w:rPr>
          <w:color w:val="1F4E79"/>
          <w:spacing w:val="-1"/>
        </w:rPr>
        <w:t>gelişim</w:t>
      </w:r>
      <w:r>
        <w:rPr>
          <w:color w:val="1F4E79"/>
          <w:spacing w:val="34"/>
        </w:rPr>
        <w:t xml:space="preserve"> </w:t>
      </w:r>
      <w:r>
        <w:rPr>
          <w:color w:val="1F4E79"/>
          <w:spacing w:val="-1"/>
        </w:rPr>
        <w:t>anlayışı</w:t>
      </w:r>
      <w:r>
        <w:rPr>
          <w:color w:val="1F4E79"/>
          <w:spacing w:val="33"/>
        </w:rPr>
        <w:t xml:space="preserve"> </w:t>
      </w:r>
      <w:r>
        <w:rPr>
          <w:color w:val="1F4E79"/>
          <w:spacing w:val="-1"/>
        </w:rPr>
        <w:t>ile</w:t>
      </w:r>
      <w:r>
        <w:rPr>
          <w:color w:val="1F4E79"/>
          <w:spacing w:val="34"/>
        </w:rPr>
        <w:t xml:space="preserve"> </w:t>
      </w:r>
      <w:r>
        <w:rPr>
          <w:color w:val="1F4E79"/>
          <w:spacing w:val="-1"/>
        </w:rPr>
        <w:t>çalışanlarımıza</w:t>
      </w:r>
      <w:r>
        <w:rPr>
          <w:color w:val="1F4E79"/>
          <w:spacing w:val="31"/>
        </w:rPr>
        <w:t xml:space="preserve"> </w:t>
      </w:r>
      <w:r>
        <w:rPr>
          <w:color w:val="1F4E79"/>
          <w:spacing w:val="-1"/>
        </w:rPr>
        <w:t>Kişisel</w:t>
      </w:r>
      <w:r>
        <w:rPr>
          <w:color w:val="1F4E79"/>
          <w:spacing w:val="33"/>
        </w:rPr>
        <w:t xml:space="preserve"> </w:t>
      </w:r>
      <w:r>
        <w:rPr>
          <w:color w:val="1F4E79"/>
          <w:spacing w:val="-1"/>
        </w:rPr>
        <w:t>Gelişim</w:t>
      </w:r>
      <w:r>
        <w:rPr>
          <w:color w:val="1F4E79"/>
          <w:spacing w:val="35"/>
        </w:rPr>
        <w:t xml:space="preserve"> </w:t>
      </w:r>
      <w:r>
        <w:rPr>
          <w:color w:val="1F4E79"/>
          <w:spacing w:val="-1"/>
        </w:rPr>
        <w:t>Eğitimlerinin</w:t>
      </w:r>
      <w:r>
        <w:rPr>
          <w:color w:val="1F4E79"/>
          <w:spacing w:val="33"/>
        </w:rPr>
        <w:t xml:space="preserve"> </w:t>
      </w:r>
      <w:r>
        <w:rPr>
          <w:color w:val="1F4E79"/>
          <w:spacing w:val="-1"/>
        </w:rPr>
        <w:t>yanında</w:t>
      </w:r>
      <w:r>
        <w:rPr>
          <w:color w:val="1F4E79"/>
          <w:spacing w:val="33"/>
        </w:rPr>
        <w:t xml:space="preserve"> </w:t>
      </w:r>
      <w:r>
        <w:rPr>
          <w:color w:val="1F4E79"/>
          <w:spacing w:val="-1"/>
        </w:rPr>
        <w:t>bölüm</w:t>
      </w:r>
      <w:r>
        <w:rPr>
          <w:color w:val="1F4E79"/>
          <w:spacing w:val="35"/>
        </w:rPr>
        <w:t xml:space="preserve"> </w:t>
      </w:r>
      <w:r>
        <w:rPr>
          <w:color w:val="1F4E79"/>
        </w:rPr>
        <w:t>içi</w:t>
      </w:r>
      <w:r>
        <w:rPr>
          <w:color w:val="1F4E79"/>
          <w:spacing w:val="31"/>
        </w:rPr>
        <w:t xml:space="preserve"> </w:t>
      </w:r>
      <w:r>
        <w:rPr>
          <w:color w:val="1F4E79"/>
          <w:spacing w:val="-1"/>
        </w:rPr>
        <w:t>Mesleki</w:t>
      </w:r>
      <w:r>
        <w:rPr>
          <w:color w:val="1F4E79"/>
          <w:spacing w:val="83"/>
        </w:rPr>
        <w:t xml:space="preserve"> </w:t>
      </w:r>
      <w:r>
        <w:rPr>
          <w:color w:val="1F4E79"/>
          <w:spacing w:val="-1"/>
        </w:rPr>
        <w:t>Gelişim</w:t>
      </w:r>
      <w:r>
        <w:rPr>
          <w:color w:val="1F4E79"/>
          <w:spacing w:val="3"/>
        </w:rPr>
        <w:t xml:space="preserve"> </w:t>
      </w:r>
      <w:r>
        <w:rPr>
          <w:color w:val="1F4E79"/>
          <w:spacing w:val="-1"/>
        </w:rPr>
        <w:t>Eğitimleri</w:t>
      </w:r>
      <w:r>
        <w:rPr>
          <w:color w:val="1F4E79"/>
          <w:spacing w:val="2"/>
        </w:rPr>
        <w:t xml:space="preserve"> </w:t>
      </w:r>
      <w:r>
        <w:rPr>
          <w:color w:val="1F4E79"/>
          <w:spacing w:val="-1"/>
        </w:rPr>
        <w:t>de</w:t>
      </w:r>
      <w:r>
        <w:rPr>
          <w:color w:val="1F4E79"/>
          <w:spacing w:val="3"/>
        </w:rPr>
        <w:t xml:space="preserve"> </w:t>
      </w:r>
      <w:r>
        <w:rPr>
          <w:color w:val="1F4E79"/>
          <w:spacing w:val="-1"/>
        </w:rPr>
        <w:t>verilmektedir.</w:t>
      </w:r>
      <w:r>
        <w:rPr>
          <w:color w:val="1F4E79"/>
          <w:spacing w:val="1"/>
        </w:rPr>
        <w:t xml:space="preserve"> </w:t>
      </w:r>
    </w:p>
    <w:p w:rsidR="00D03D3A" w:rsidRDefault="00ED0157" w:rsidP="001E30F2">
      <w:pPr>
        <w:pStyle w:val="GvdeMetni"/>
        <w:kinsoku w:val="0"/>
        <w:overflowPunct w:val="0"/>
        <w:ind w:left="267" w:right="872"/>
        <w:jc w:val="both"/>
        <w:rPr>
          <w:color w:val="1F4E79"/>
          <w:spacing w:val="1"/>
        </w:rPr>
      </w:pPr>
      <w:r>
        <w:rPr>
          <w:color w:val="1F4E79"/>
          <w:spacing w:val="1"/>
        </w:rPr>
        <w:t>2024</w:t>
      </w:r>
      <w:r w:rsidR="001E30F2">
        <w:rPr>
          <w:color w:val="1F4E79"/>
          <w:spacing w:val="1"/>
        </w:rPr>
        <w:t xml:space="preserve"> yılı sezonu içerisinde Turizm Bakanlığının eğitim programlarına katılmak hedeflenmektedir.</w:t>
      </w:r>
    </w:p>
    <w:p w:rsidR="00F2554F" w:rsidRDefault="00F2554F" w:rsidP="001E30F2">
      <w:pPr>
        <w:pStyle w:val="GvdeMetni"/>
        <w:kinsoku w:val="0"/>
        <w:overflowPunct w:val="0"/>
        <w:ind w:left="267" w:right="872"/>
        <w:jc w:val="both"/>
        <w:rPr>
          <w:color w:val="1F4E79"/>
          <w:spacing w:val="1"/>
        </w:rPr>
      </w:pPr>
    </w:p>
    <w:p w:rsidR="000935B4" w:rsidRDefault="000935B4" w:rsidP="001E30F2">
      <w:pPr>
        <w:pStyle w:val="GvdeMetni"/>
        <w:kinsoku w:val="0"/>
        <w:overflowPunct w:val="0"/>
        <w:ind w:left="267" w:right="872"/>
        <w:jc w:val="both"/>
        <w:rPr>
          <w:color w:val="1F4E79"/>
          <w:spacing w:val="1"/>
        </w:rPr>
      </w:pPr>
    </w:p>
    <w:p w:rsidR="000935B4" w:rsidRDefault="000935B4" w:rsidP="001E30F2">
      <w:pPr>
        <w:pStyle w:val="GvdeMetni"/>
        <w:kinsoku w:val="0"/>
        <w:overflowPunct w:val="0"/>
        <w:ind w:left="267" w:right="872"/>
        <w:jc w:val="both"/>
        <w:rPr>
          <w:color w:val="1F4E79"/>
          <w:spacing w:val="1"/>
        </w:rPr>
      </w:pPr>
    </w:p>
    <w:p w:rsidR="00F2554F" w:rsidRPr="00F2554F" w:rsidRDefault="00F2554F" w:rsidP="00F2554F">
      <w:pPr>
        <w:kinsoku w:val="0"/>
        <w:overflowPunct w:val="0"/>
        <w:ind w:left="127"/>
        <w:jc w:val="both"/>
        <w:outlineLvl w:val="3"/>
        <w:rPr>
          <w:rFonts w:ascii="Calibri" w:hAnsi="Calibri" w:cs="Calibri"/>
          <w:color w:val="000000"/>
          <w:sz w:val="22"/>
          <w:szCs w:val="22"/>
        </w:rPr>
      </w:pPr>
      <w:r w:rsidRPr="00F2554F">
        <w:rPr>
          <w:rFonts w:ascii="Calibri" w:hAnsi="Calibri" w:cs="Calibri"/>
          <w:b/>
          <w:bCs/>
          <w:color w:val="1F4E79"/>
          <w:spacing w:val="-1"/>
          <w:sz w:val="22"/>
          <w:szCs w:val="22"/>
        </w:rPr>
        <w:lastRenderedPageBreak/>
        <w:t>PERSONELE</w:t>
      </w:r>
      <w:r w:rsidRPr="00F2554F">
        <w:rPr>
          <w:rFonts w:ascii="Calibri" w:hAnsi="Calibri" w:cs="Calibri"/>
          <w:b/>
          <w:bCs/>
          <w:color w:val="1F4E79"/>
          <w:sz w:val="22"/>
          <w:szCs w:val="22"/>
        </w:rPr>
        <w:t xml:space="preserve"> </w:t>
      </w:r>
      <w:r w:rsidRPr="00F2554F">
        <w:rPr>
          <w:rFonts w:ascii="Calibri" w:hAnsi="Calibri" w:cs="Calibri"/>
          <w:b/>
          <w:bCs/>
          <w:color w:val="1F4E79"/>
          <w:spacing w:val="-2"/>
          <w:sz w:val="22"/>
          <w:szCs w:val="22"/>
        </w:rPr>
        <w:t>SUNULAN</w:t>
      </w:r>
      <w:r w:rsidRPr="00F2554F">
        <w:rPr>
          <w:rFonts w:ascii="Calibri" w:hAnsi="Calibri" w:cs="Calibri"/>
          <w:b/>
          <w:bCs/>
          <w:color w:val="1F4E79"/>
          <w:spacing w:val="1"/>
          <w:sz w:val="22"/>
          <w:szCs w:val="22"/>
        </w:rPr>
        <w:t xml:space="preserve"> </w:t>
      </w:r>
      <w:r w:rsidRPr="00F2554F">
        <w:rPr>
          <w:rFonts w:ascii="Calibri" w:hAnsi="Calibri" w:cs="Calibri"/>
          <w:b/>
          <w:bCs/>
          <w:color w:val="1F4E79"/>
          <w:spacing w:val="-1"/>
          <w:sz w:val="22"/>
          <w:szCs w:val="22"/>
        </w:rPr>
        <w:t>FAYDALAR</w:t>
      </w:r>
    </w:p>
    <w:p w:rsidR="00F2554F" w:rsidRPr="00F2554F" w:rsidRDefault="00F2554F" w:rsidP="00F2554F">
      <w:pPr>
        <w:numPr>
          <w:ilvl w:val="1"/>
          <w:numId w:val="3"/>
        </w:numPr>
        <w:tabs>
          <w:tab w:val="left" w:pos="695"/>
        </w:tabs>
        <w:kinsoku w:val="0"/>
        <w:overflowPunct w:val="0"/>
        <w:ind w:left="694"/>
        <w:rPr>
          <w:rFonts w:ascii="Calibri" w:hAnsi="Calibri" w:cs="Calibri"/>
          <w:color w:val="000000"/>
          <w:sz w:val="22"/>
          <w:szCs w:val="22"/>
        </w:rPr>
      </w:pPr>
      <w:r w:rsidRPr="00F2554F">
        <w:rPr>
          <w:rFonts w:ascii="Calibri" w:hAnsi="Calibri" w:cs="Calibri"/>
          <w:b/>
          <w:bCs/>
          <w:color w:val="1F4E79"/>
          <w:spacing w:val="-1"/>
          <w:sz w:val="22"/>
          <w:szCs w:val="22"/>
        </w:rPr>
        <w:t>Otel</w:t>
      </w:r>
      <w:r w:rsidRPr="00F2554F">
        <w:rPr>
          <w:rFonts w:ascii="Calibri" w:hAnsi="Calibri" w:cs="Calibri"/>
          <w:b/>
          <w:bCs/>
          <w:color w:val="1F4E79"/>
          <w:sz w:val="22"/>
          <w:szCs w:val="22"/>
        </w:rPr>
        <w:t xml:space="preserve"> </w:t>
      </w:r>
      <w:r w:rsidRPr="00F2554F">
        <w:rPr>
          <w:rFonts w:ascii="Calibri" w:hAnsi="Calibri" w:cs="Calibri"/>
          <w:b/>
          <w:bCs/>
          <w:color w:val="1F4E79"/>
          <w:spacing w:val="-1"/>
          <w:sz w:val="22"/>
          <w:szCs w:val="22"/>
        </w:rPr>
        <w:t>Kullanım</w:t>
      </w:r>
      <w:r w:rsidRPr="00F2554F">
        <w:rPr>
          <w:rFonts w:ascii="Calibri" w:hAnsi="Calibri" w:cs="Calibri"/>
          <w:b/>
          <w:bCs/>
          <w:color w:val="1F4E79"/>
          <w:sz w:val="22"/>
          <w:szCs w:val="22"/>
        </w:rPr>
        <w:t xml:space="preserve"> </w:t>
      </w:r>
      <w:r w:rsidRPr="00F2554F">
        <w:rPr>
          <w:rFonts w:ascii="Calibri" w:hAnsi="Calibri" w:cs="Calibri"/>
          <w:b/>
          <w:bCs/>
          <w:color w:val="1F4E79"/>
          <w:spacing w:val="-1"/>
          <w:sz w:val="22"/>
          <w:szCs w:val="22"/>
        </w:rPr>
        <w:t>Hakları</w:t>
      </w:r>
    </w:p>
    <w:p w:rsidR="00F2554F" w:rsidRPr="00F2554F" w:rsidRDefault="00F2554F" w:rsidP="00F2554F">
      <w:pPr>
        <w:kinsoku w:val="0"/>
        <w:overflowPunct w:val="0"/>
        <w:ind w:left="694" w:right="947"/>
        <w:rPr>
          <w:rFonts w:ascii="Calibri" w:hAnsi="Calibri" w:cs="Calibri"/>
          <w:color w:val="000000"/>
          <w:sz w:val="22"/>
          <w:szCs w:val="22"/>
        </w:rPr>
      </w:pPr>
      <w:r w:rsidRPr="00F2554F">
        <w:rPr>
          <w:rFonts w:ascii="Calibri" w:hAnsi="Calibri" w:cs="Calibri"/>
          <w:color w:val="1F4E79"/>
          <w:spacing w:val="-1"/>
          <w:sz w:val="22"/>
          <w:szCs w:val="22"/>
        </w:rPr>
        <w:t>Personellerimiz</w:t>
      </w:r>
      <w:r w:rsidRPr="00F2554F">
        <w:rPr>
          <w:rFonts w:ascii="Calibri" w:hAnsi="Calibri" w:cs="Calibri"/>
          <w:color w:val="1F4E79"/>
          <w:spacing w:val="-3"/>
          <w:sz w:val="22"/>
          <w:szCs w:val="22"/>
        </w:rPr>
        <w:t xml:space="preserve"> </w:t>
      </w:r>
      <w:r w:rsidRPr="00F2554F">
        <w:rPr>
          <w:rFonts w:ascii="Calibri" w:hAnsi="Calibri" w:cs="Calibri"/>
          <w:color w:val="1F4E79"/>
          <w:spacing w:val="-1"/>
          <w:sz w:val="22"/>
          <w:szCs w:val="22"/>
        </w:rPr>
        <w:t>otellerimizin sunduğu hizmetlerden</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faydalanma</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hakkı</w:t>
      </w:r>
      <w:r w:rsidRPr="00F2554F">
        <w:rPr>
          <w:rFonts w:ascii="Calibri" w:hAnsi="Calibri" w:cs="Calibri"/>
          <w:color w:val="1F4E79"/>
          <w:spacing w:val="-3"/>
          <w:sz w:val="22"/>
          <w:szCs w:val="22"/>
        </w:rPr>
        <w:t xml:space="preserve"> </w:t>
      </w:r>
      <w:r w:rsidRPr="00F2554F">
        <w:rPr>
          <w:rFonts w:ascii="Calibri" w:hAnsi="Calibri" w:cs="Calibri"/>
          <w:color w:val="1F4E79"/>
          <w:sz w:val="22"/>
          <w:szCs w:val="22"/>
        </w:rPr>
        <w:t>ve</w:t>
      </w:r>
      <w:r w:rsidRPr="00F2554F">
        <w:rPr>
          <w:rFonts w:ascii="Calibri" w:hAnsi="Calibri" w:cs="Calibri"/>
          <w:color w:val="1F4E79"/>
          <w:spacing w:val="-2"/>
          <w:sz w:val="22"/>
          <w:szCs w:val="22"/>
        </w:rPr>
        <w:t xml:space="preserve"> </w:t>
      </w:r>
      <w:r w:rsidRPr="00F2554F">
        <w:rPr>
          <w:rFonts w:ascii="Calibri" w:hAnsi="Calibri" w:cs="Calibri"/>
          <w:color w:val="1F4E79"/>
          <w:sz w:val="22"/>
          <w:szCs w:val="22"/>
        </w:rPr>
        <w:t>şekli</w:t>
      </w:r>
      <w:r w:rsidRPr="00F2554F">
        <w:rPr>
          <w:rFonts w:ascii="Calibri" w:hAnsi="Calibri" w:cs="Calibri"/>
          <w:color w:val="1F4E79"/>
          <w:spacing w:val="-3"/>
          <w:sz w:val="22"/>
          <w:szCs w:val="22"/>
        </w:rPr>
        <w:t xml:space="preserve"> </w:t>
      </w:r>
      <w:r w:rsidRPr="00F2554F">
        <w:rPr>
          <w:rFonts w:ascii="Calibri" w:hAnsi="Calibri" w:cs="Calibri"/>
          <w:color w:val="1F4E79"/>
          <w:spacing w:val="-1"/>
          <w:sz w:val="22"/>
          <w:szCs w:val="22"/>
        </w:rPr>
        <w:t>aşağıda</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belirtilmiştir.</w:t>
      </w:r>
      <w:r w:rsidRPr="00F2554F">
        <w:rPr>
          <w:rFonts w:ascii="Calibri" w:hAnsi="Calibri" w:cs="Calibri"/>
          <w:color w:val="1F4E79"/>
          <w:spacing w:val="91"/>
          <w:sz w:val="22"/>
          <w:szCs w:val="22"/>
        </w:rPr>
        <w:t xml:space="preserve"> </w:t>
      </w:r>
      <w:r w:rsidRPr="00F2554F">
        <w:rPr>
          <w:rFonts w:ascii="Calibri" w:hAnsi="Calibri" w:cs="Calibri"/>
          <w:color w:val="1F4E79"/>
          <w:sz w:val="22"/>
          <w:szCs w:val="22"/>
        </w:rPr>
        <w:t>Otel</w:t>
      </w:r>
      <w:r w:rsidRPr="00F2554F">
        <w:rPr>
          <w:rFonts w:ascii="Calibri" w:hAnsi="Calibri" w:cs="Calibri"/>
          <w:color w:val="1F4E79"/>
          <w:spacing w:val="45"/>
          <w:sz w:val="22"/>
          <w:szCs w:val="22"/>
        </w:rPr>
        <w:t xml:space="preserve"> </w:t>
      </w:r>
      <w:r w:rsidRPr="00F2554F">
        <w:rPr>
          <w:rFonts w:ascii="Calibri" w:hAnsi="Calibri" w:cs="Calibri"/>
          <w:color w:val="1F4E79"/>
          <w:spacing w:val="-1"/>
          <w:sz w:val="22"/>
          <w:szCs w:val="22"/>
        </w:rPr>
        <w:t>dışı</w:t>
      </w:r>
      <w:r w:rsidRPr="00F2554F">
        <w:rPr>
          <w:rFonts w:ascii="Calibri" w:hAnsi="Calibri" w:cs="Calibri"/>
          <w:color w:val="1F4E79"/>
          <w:spacing w:val="45"/>
          <w:sz w:val="22"/>
          <w:szCs w:val="22"/>
        </w:rPr>
        <w:t xml:space="preserve"> </w:t>
      </w:r>
      <w:r w:rsidRPr="00F2554F">
        <w:rPr>
          <w:rFonts w:ascii="Calibri" w:hAnsi="Calibri" w:cs="Calibri"/>
          <w:color w:val="1F4E79"/>
          <w:spacing w:val="-1"/>
          <w:sz w:val="22"/>
          <w:szCs w:val="22"/>
        </w:rPr>
        <w:t>müşterilere</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verilen</w:t>
      </w:r>
      <w:r w:rsidRPr="00F2554F">
        <w:rPr>
          <w:rFonts w:ascii="Calibri" w:hAnsi="Calibri" w:cs="Calibri"/>
          <w:color w:val="1F4E79"/>
          <w:spacing w:val="45"/>
          <w:sz w:val="22"/>
          <w:szCs w:val="22"/>
        </w:rPr>
        <w:t xml:space="preserve"> </w:t>
      </w:r>
      <w:r w:rsidRPr="00F2554F">
        <w:rPr>
          <w:rFonts w:ascii="Calibri" w:hAnsi="Calibri" w:cs="Calibri"/>
          <w:color w:val="1F4E79"/>
          <w:spacing w:val="-1"/>
          <w:sz w:val="22"/>
          <w:szCs w:val="22"/>
        </w:rPr>
        <w:t>hizmetlerden</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yararlanmak</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isteyen</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aile</w:t>
      </w:r>
      <w:r w:rsidRPr="00F2554F">
        <w:rPr>
          <w:rFonts w:ascii="Calibri" w:hAnsi="Calibri" w:cs="Calibri"/>
          <w:color w:val="1F4E79"/>
          <w:spacing w:val="45"/>
          <w:sz w:val="22"/>
          <w:szCs w:val="22"/>
        </w:rPr>
        <w:t xml:space="preserve"> </w:t>
      </w:r>
      <w:r w:rsidRPr="00F2554F">
        <w:rPr>
          <w:rFonts w:ascii="Calibri" w:hAnsi="Calibri" w:cs="Calibri"/>
          <w:color w:val="1F4E79"/>
          <w:spacing w:val="-1"/>
          <w:sz w:val="22"/>
          <w:szCs w:val="22"/>
        </w:rPr>
        <w:t>fertlerine</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uygulanacak</w:t>
      </w:r>
      <w:r w:rsidRPr="00F2554F">
        <w:rPr>
          <w:rFonts w:ascii="Calibri" w:hAnsi="Calibri" w:cs="Calibri"/>
          <w:color w:val="1F4E79"/>
          <w:spacing w:val="46"/>
          <w:sz w:val="22"/>
          <w:szCs w:val="22"/>
        </w:rPr>
        <w:t xml:space="preserve"> </w:t>
      </w:r>
      <w:r w:rsidRPr="00F2554F">
        <w:rPr>
          <w:rFonts w:ascii="Calibri" w:hAnsi="Calibri" w:cs="Calibri"/>
          <w:color w:val="1F4E79"/>
          <w:spacing w:val="-1"/>
          <w:sz w:val="22"/>
          <w:szCs w:val="22"/>
        </w:rPr>
        <w:t>ücretler</w:t>
      </w:r>
      <w:r w:rsidRPr="00F2554F">
        <w:rPr>
          <w:rFonts w:ascii="Calibri" w:hAnsi="Calibri" w:cs="Calibri"/>
          <w:color w:val="1F4E79"/>
          <w:spacing w:val="83"/>
          <w:sz w:val="22"/>
          <w:szCs w:val="22"/>
        </w:rPr>
        <w:t xml:space="preserve"> </w:t>
      </w:r>
      <w:r w:rsidRPr="00F2554F">
        <w:rPr>
          <w:rFonts w:ascii="Calibri" w:hAnsi="Calibri" w:cs="Calibri"/>
          <w:color w:val="1F4E79"/>
          <w:spacing w:val="-1"/>
          <w:sz w:val="22"/>
          <w:szCs w:val="22"/>
        </w:rPr>
        <w:t>belirtilen</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tarihlerde</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uygulanmak</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üzere</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 xml:space="preserve">Yönetim tarafından </w:t>
      </w:r>
      <w:r w:rsidRPr="00F2554F">
        <w:rPr>
          <w:rFonts w:ascii="Calibri" w:hAnsi="Calibri" w:cs="Calibri"/>
          <w:color w:val="1F4E79"/>
          <w:sz w:val="22"/>
          <w:szCs w:val="22"/>
        </w:rPr>
        <w:t>belirlenir.</w:t>
      </w:r>
    </w:p>
    <w:p w:rsidR="00F2554F" w:rsidRPr="00F2554F" w:rsidRDefault="00F2554F" w:rsidP="00F2554F">
      <w:pPr>
        <w:kinsoku w:val="0"/>
        <w:overflowPunct w:val="0"/>
        <w:rPr>
          <w:rFonts w:ascii="Calibri" w:hAnsi="Calibri" w:cs="Calibri"/>
          <w:sz w:val="22"/>
          <w:szCs w:val="22"/>
        </w:rPr>
      </w:pPr>
    </w:p>
    <w:p w:rsidR="00F2554F" w:rsidRPr="00F2554F" w:rsidRDefault="00F2554F" w:rsidP="00F2554F">
      <w:pPr>
        <w:numPr>
          <w:ilvl w:val="1"/>
          <w:numId w:val="3"/>
        </w:numPr>
        <w:tabs>
          <w:tab w:val="left" w:pos="695"/>
        </w:tabs>
        <w:kinsoku w:val="0"/>
        <w:overflowPunct w:val="0"/>
        <w:ind w:left="694"/>
        <w:outlineLvl w:val="3"/>
        <w:rPr>
          <w:rFonts w:ascii="Calibri" w:hAnsi="Calibri" w:cs="Calibri"/>
          <w:color w:val="000000"/>
          <w:sz w:val="22"/>
          <w:szCs w:val="22"/>
        </w:rPr>
      </w:pPr>
      <w:r w:rsidRPr="00F2554F">
        <w:rPr>
          <w:rFonts w:ascii="Calibri" w:hAnsi="Calibri" w:cs="Calibri"/>
          <w:b/>
          <w:bCs/>
          <w:color w:val="1F4E79"/>
          <w:spacing w:val="-1"/>
          <w:sz w:val="22"/>
          <w:szCs w:val="22"/>
        </w:rPr>
        <w:t>Çamaşırhane Kullanımı</w:t>
      </w:r>
    </w:p>
    <w:p w:rsidR="00F2554F" w:rsidRPr="00F2554F" w:rsidRDefault="00F2554F" w:rsidP="00F2554F">
      <w:pPr>
        <w:kinsoku w:val="0"/>
        <w:overflowPunct w:val="0"/>
        <w:ind w:left="694" w:right="662"/>
        <w:rPr>
          <w:rFonts w:ascii="Calibri" w:hAnsi="Calibri" w:cs="Calibri"/>
          <w:color w:val="000000"/>
          <w:sz w:val="22"/>
          <w:szCs w:val="22"/>
        </w:rPr>
      </w:pPr>
      <w:proofErr w:type="gramStart"/>
      <w:r w:rsidRPr="00F2554F">
        <w:rPr>
          <w:rFonts w:ascii="Calibri" w:hAnsi="Calibri" w:cs="Calibri"/>
          <w:color w:val="1F4E79"/>
          <w:sz w:val="22"/>
          <w:szCs w:val="22"/>
        </w:rPr>
        <w:t xml:space="preserve">Tüm  </w:t>
      </w:r>
      <w:r w:rsidRPr="00F2554F">
        <w:rPr>
          <w:rFonts w:ascii="Calibri" w:hAnsi="Calibri" w:cs="Calibri"/>
          <w:color w:val="1F4E79"/>
          <w:spacing w:val="7"/>
          <w:sz w:val="22"/>
          <w:szCs w:val="22"/>
        </w:rPr>
        <w:t xml:space="preserve"> </w:t>
      </w:r>
      <w:r w:rsidRPr="00F2554F">
        <w:rPr>
          <w:rFonts w:ascii="Calibri" w:hAnsi="Calibri" w:cs="Calibri"/>
          <w:color w:val="1F4E79"/>
          <w:spacing w:val="-1"/>
          <w:sz w:val="22"/>
          <w:szCs w:val="22"/>
        </w:rPr>
        <w:t>çalışanlarımız</w:t>
      </w:r>
      <w:proofErr w:type="gramEnd"/>
      <w:r w:rsidRPr="00F2554F">
        <w:rPr>
          <w:rFonts w:ascii="Calibri" w:hAnsi="Calibri" w:cs="Calibri"/>
          <w:color w:val="1F4E79"/>
          <w:sz w:val="22"/>
          <w:szCs w:val="22"/>
        </w:rPr>
        <w:t xml:space="preserve">  </w:t>
      </w:r>
      <w:r w:rsidRPr="00F2554F">
        <w:rPr>
          <w:rFonts w:ascii="Calibri" w:hAnsi="Calibri" w:cs="Calibri"/>
          <w:color w:val="1F4E79"/>
          <w:spacing w:val="7"/>
          <w:sz w:val="22"/>
          <w:szCs w:val="22"/>
        </w:rPr>
        <w:t xml:space="preserve"> </w:t>
      </w:r>
      <w:r w:rsidRPr="00F2554F">
        <w:rPr>
          <w:rFonts w:ascii="Calibri" w:hAnsi="Calibri" w:cs="Calibri"/>
          <w:color w:val="1F4E79"/>
          <w:sz w:val="22"/>
          <w:szCs w:val="22"/>
        </w:rPr>
        <w:t xml:space="preserve">için  </w:t>
      </w:r>
      <w:r w:rsidRPr="00F2554F">
        <w:rPr>
          <w:rFonts w:ascii="Calibri" w:hAnsi="Calibri" w:cs="Calibri"/>
          <w:color w:val="1F4E79"/>
          <w:spacing w:val="5"/>
          <w:sz w:val="22"/>
          <w:szCs w:val="22"/>
        </w:rPr>
        <w:t xml:space="preserve"> </w:t>
      </w:r>
      <w:r w:rsidRPr="00F2554F">
        <w:rPr>
          <w:rFonts w:ascii="Calibri" w:hAnsi="Calibri" w:cs="Calibri"/>
          <w:color w:val="1F4E79"/>
          <w:spacing w:val="-2"/>
          <w:sz w:val="22"/>
          <w:szCs w:val="22"/>
        </w:rPr>
        <w:t>iş</w:t>
      </w:r>
      <w:r w:rsidRPr="00F2554F">
        <w:rPr>
          <w:rFonts w:ascii="Calibri" w:hAnsi="Calibri" w:cs="Calibri"/>
          <w:color w:val="1F4E79"/>
          <w:sz w:val="22"/>
          <w:szCs w:val="22"/>
        </w:rPr>
        <w:t xml:space="preserve">  </w:t>
      </w:r>
      <w:r w:rsidRPr="00F2554F">
        <w:rPr>
          <w:rFonts w:ascii="Calibri" w:hAnsi="Calibri" w:cs="Calibri"/>
          <w:color w:val="1F4E79"/>
          <w:spacing w:val="9"/>
          <w:sz w:val="22"/>
          <w:szCs w:val="22"/>
        </w:rPr>
        <w:t xml:space="preserve"> </w:t>
      </w:r>
      <w:r w:rsidRPr="00F2554F">
        <w:rPr>
          <w:rFonts w:ascii="Calibri" w:hAnsi="Calibri" w:cs="Calibri"/>
          <w:color w:val="1F4E79"/>
          <w:spacing w:val="-1"/>
          <w:sz w:val="22"/>
          <w:szCs w:val="22"/>
        </w:rPr>
        <w:t>üniformaları</w:t>
      </w:r>
      <w:r w:rsidRPr="00F2554F">
        <w:rPr>
          <w:rFonts w:ascii="Calibri" w:hAnsi="Calibri" w:cs="Calibri"/>
          <w:color w:val="1F4E79"/>
          <w:sz w:val="22"/>
          <w:szCs w:val="22"/>
        </w:rPr>
        <w:t xml:space="preserve">  </w:t>
      </w:r>
      <w:r w:rsidRPr="00F2554F">
        <w:rPr>
          <w:rFonts w:ascii="Calibri" w:hAnsi="Calibri" w:cs="Calibri"/>
          <w:color w:val="1F4E79"/>
          <w:spacing w:val="5"/>
          <w:sz w:val="22"/>
          <w:szCs w:val="22"/>
        </w:rPr>
        <w:t xml:space="preserve"> </w:t>
      </w:r>
      <w:r w:rsidRPr="00F2554F">
        <w:rPr>
          <w:rFonts w:ascii="Calibri" w:hAnsi="Calibri" w:cs="Calibri"/>
          <w:color w:val="1F4E79"/>
          <w:spacing w:val="-1"/>
          <w:sz w:val="22"/>
          <w:szCs w:val="22"/>
        </w:rPr>
        <w:t>ve</w:t>
      </w:r>
      <w:r w:rsidRPr="00F2554F">
        <w:rPr>
          <w:rFonts w:ascii="Calibri" w:hAnsi="Calibri" w:cs="Calibri"/>
          <w:color w:val="1F4E79"/>
          <w:sz w:val="22"/>
          <w:szCs w:val="22"/>
        </w:rPr>
        <w:t xml:space="preserve">  </w:t>
      </w:r>
      <w:r w:rsidRPr="00F2554F">
        <w:rPr>
          <w:rFonts w:ascii="Calibri" w:hAnsi="Calibri" w:cs="Calibri"/>
          <w:color w:val="1F4E79"/>
          <w:spacing w:val="9"/>
          <w:sz w:val="22"/>
          <w:szCs w:val="22"/>
        </w:rPr>
        <w:t xml:space="preserve"> </w:t>
      </w:r>
      <w:r w:rsidRPr="00F2554F">
        <w:rPr>
          <w:rFonts w:ascii="Calibri" w:hAnsi="Calibri" w:cs="Calibri"/>
          <w:color w:val="1F4E79"/>
          <w:sz w:val="22"/>
          <w:szCs w:val="22"/>
        </w:rPr>
        <w:t xml:space="preserve">iş  </w:t>
      </w:r>
      <w:r w:rsidRPr="00F2554F">
        <w:rPr>
          <w:rFonts w:ascii="Calibri" w:hAnsi="Calibri" w:cs="Calibri"/>
          <w:color w:val="1F4E79"/>
          <w:spacing w:val="6"/>
          <w:sz w:val="22"/>
          <w:szCs w:val="22"/>
        </w:rPr>
        <w:t xml:space="preserve"> </w:t>
      </w:r>
      <w:r w:rsidRPr="00F2554F">
        <w:rPr>
          <w:rFonts w:ascii="Calibri" w:hAnsi="Calibri" w:cs="Calibri"/>
          <w:color w:val="1F4E79"/>
          <w:spacing w:val="-1"/>
          <w:sz w:val="22"/>
          <w:szCs w:val="22"/>
        </w:rPr>
        <w:t>ile</w:t>
      </w:r>
      <w:r w:rsidRPr="00F2554F">
        <w:rPr>
          <w:rFonts w:ascii="Calibri" w:hAnsi="Calibri" w:cs="Calibri"/>
          <w:color w:val="1F4E79"/>
          <w:sz w:val="22"/>
          <w:szCs w:val="22"/>
        </w:rPr>
        <w:t xml:space="preserve">  </w:t>
      </w:r>
      <w:r w:rsidRPr="00F2554F">
        <w:rPr>
          <w:rFonts w:ascii="Calibri" w:hAnsi="Calibri" w:cs="Calibri"/>
          <w:color w:val="1F4E79"/>
          <w:spacing w:val="6"/>
          <w:sz w:val="22"/>
          <w:szCs w:val="22"/>
        </w:rPr>
        <w:t xml:space="preserve"> </w:t>
      </w:r>
      <w:r w:rsidRPr="00F2554F">
        <w:rPr>
          <w:rFonts w:ascii="Calibri" w:hAnsi="Calibri" w:cs="Calibri"/>
          <w:color w:val="1F4E79"/>
          <w:spacing w:val="-1"/>
          <w:sz w:val="22"/>
          <w:szCs w:val="22"/>
        </w:rPr>
        <w:t>ilgili</w:t>
      </w:r>
      <w:r w:rsidRPr="00F2554F">
        <w:rPr>
          <w:rFonts w:ascii="Calibri" w:hAnsi="Calibri" w:cs="Calibri"/>
          <w:color w:val="1F4E79"/>
          <w:sz w:val="22"/>
          <w:szCs w:val="22"/>
        </w:rPr>
        <w:t xml:space="preserve">  </w:t>
      </w:r>
      <w:r w:rsidRPr="00F2554F">
        <w:rPr>
          <w:rFonts w:ascii="Calibri" w:hAnsi="Calibri" w:cs="Calibri"/>
          <w:color w:val="1F4E79"/>
          <w:spacing w:val="8"/>
          <w:sz w:val="22"/>
          <w:szCs w:val="22"/>
        </w:rPr>
        <w:t xml:space="preserve"> </w:t>
      </w:r>
      <w:r w:rsidRPr="00F2554F">
        <w:rPr>
          <w:rFonts w:ascii="Calibri" w:hAnsi="Calibri" w:cs="Calibri"/>
          <w:color w:val="1F4E79"/>
          <w:spacing w:val="-1"/>
          <w:sz w:val="22"/>
          <w:szCs w:val="22"/>
        </w:rPr>
        <w:t>giyilen</w:t>
      </w:r>
      <w:r w:rsidRPr="00F2554F">
        <w:rPr>
          <w:rFonts w:ascii="Calibri" w:hAnsi="Calibri" w:cs="Calibri"/>
          <w:color w:val="1F4E79"/>
          <w:sz w:val="22"/>
          <w:szCs w:val="22"/>
        </w:rPr>
        <w:t xml:space="preserve">  </w:t>
      </w:r>
      <w:r w:rsidRPr="00F2554F">
        <w:rPr>
          <w:rFonts w:ascii="Calibri" w:hAnsi="Calibri" w:cs="Calibri"/>
          <w:color w:val="1F4E79"/>
          <w:spacing w:val="5"/>
          <w:sz w:val="22"/>
          <w:szCs w:val="22"/>
        </w:rPr>
        <w:t xml:space="preserve"> </w:t>
      </w:r>
      <w:r w:rsidRPr="00F2554F">
        <w:rPr>
          <w:rFonts w:ascii="Calibri" w:hAnsi="Calibri" w:cs="Calibri"/>
          <w:color w:val="1F4E79"/>
          <w:spacing w:val="-1"/>
          <w:sz w:val="22"/>
          <w:szCs w:val="22"/>
        </w:rPr>
        <w:t>her</w:t>
      </w:r>
      <w:r w:rsidRPr="00F2554F">
        <w:rPr>
          <w:rFonts w:ascii="Calibri" w:hAnsi="Calibri" w:cs="Calibri"/>
          <w:color w:val="1F4E79"/>
          <w:sz w:val="22"/>
          <w:szCs w:val="22"/>
        </w:rPr>
        <w:t xml:space="preserve">  </w:t>
      </w:r>
      <w:r w:rsidRPr="00F2554F">
        <w:rPr>
          <w:rFonts w:ascii="Calibri" w:hAnsi="Calibri" w:cs="Calibri"/>
          <w:color w:val="1F4E79"/>
          <w:spacing w:val="6"/>
          <w:sz w:val="22"/>
          <w:szCs w:val="22"/>
        </w:rPr>
        <w:t xml:space="preserve"> </w:t>
      </w:r>
      <w:r w:rsidRPr="00F2554F">
        <w:rPr>
          <w:rFonts w:ascii="Calibri" w:hAnsi="Calibri" w:cs="Calibri"/>
          <w:color w:val="1F4E79"/>
          <w:spacing w:val="-1"/>
          <w:sz w:val="22"/>
          <w:szCs w:val="22"/>
        </w:rPr>
        <w:t>türlü</w:t>
      </w:r>
      <w:r w:rsidRPr="00F2554F">
        <w:rPr>
          <w:rFonts w:ascii="Calibri" w:hAnsi="Calibri" w:cs="Calibri"/>
          <w:color w:val="1F4E79"/>
          <w:sz w:val="22"/>
          <w:szCs w:val="22"/>
        </w:rPr>
        <w:t xml:space="preserve">  </w:t>
      </w:r>
      <w:r w:rsidRPr="00F2554F">
        <w:rPr>
          <w:rFonts w:ascii="Calibri" w:hAnsi="Calibri" w:cs="Calibri"/>
          <w:color w:val="1F4E79"/>
          <w:spacing w:val="6"/>
          <w:sz w:val="22"/>
          <w:szCs w:val="22"/>
        </w:rPr>
        <w:t xml:space="preserve"> </w:t>
      </w:r>
      <w:r w:rsidRPr="00F2554F">
        <w:rPr>
          <w:rFonts w:ascii="Calibri" w:hAnsi="Calibri" w:cs="Calibri"/>
          <w:color w:val="1F4E79"/>
          <w:spacing w:val="-1"/>
          <w:sz w:val="22"/>
          <w:szCs w:val="22"/>
        </w:rPr>
        <w:t>giysi</w:t>
      </w:r>
      <w:r w:rsidRPr="00F2554F">
        <w:rPr>
          <w:rFonts w:ascii="Calibri" w:hAnsi="Calibri" w:cs="Calibri"/>
          <w:color w:val="1F4E79"/>
          <w:sz w:val="22"/>
          <w:szCs w:val="22"/>
        </w:rPr>
        <w:t xml:space="preserve">  </w:t>
      </w:r>
      <w:r w:rsidRPr="00F2554F">
        <w:rPr>
          <w:rFonts w:ascii="Calibri" w:hAnsi="Calibri" w:cs="Calibri"/>
          <w:color w:val="1F4E79"/>
          <w:spacing w:val="9"/>
          <w:sz w:val="22"/>
          <w:szCs w:val="22"/>
        </w:rPr>
        <w:t xml:space="preserve"> </w:t>
      </w:r>
      <w:r w:rsidRPr="00F2554F">
        <w:rPr>
          <w:rFonts w:ascii="Calibri" w:hAnsi="Calibri" w:cs="Calibri"/>
          <w:color w:val="1F4E79"/>
          <w:spacing w:val="-1"/>
          <w:sz w:val="22"/>
          <w:szCs w:val="22"/>
        </w:rPr>
        <w:t>ücretsiz</w:t>
      </w:r>
      <w:r w:rsidRPr="00F2554F">
        <w:rPr>
          <w:rFonts w:ascii="Calibri" w:hAnsi="Calibri" w:cs="Calibri"/>
          <w:color w:val="1F4E79"/>
          <w:sz w:val="22"/>
          <w:szCs w:val="22"/>
        </w:rPr>
        <w:t xml:space="preserve">  </w:t>
      </w:r>
      <w:r w:rsidRPr="00F2554F">
        <w:rPr>
          <w:rFonts w:ascii="Calibri" w:hAnsi="Calibri" w:cs="Calibri"/>
          <w:color w:val="1F4E79"/>
          <w:spacing w:val="5"/>
          <w:sz w:val="22"/>
          <w:szCs w:val="22"/>
        </w:rPr>
        <w:t xml:space="preserve"> </w:t>
      </w:r>
      <w:r w:rsidRPr="00F2554F">
        <w:rPr>
          <w:rFonts w:ascii="Calibri" w:hAnsi="Calibri" w:cs="Calibri"/>
          <w:color w:val="1F4E79"/>
          <w:spacing w:val="-1"/>
          <w:sz w:val="22"/>
          <w:szCs w:val="22"/>
        </w:rPr>
        <w:t>olarak</w:t>
      </w:r>
      <w:r w:rsidRPr="00F2554F">
        <w:rPr>
          <w:rFonts w:ascii="Calibri" w:hAnsi="Calibri" w:cs="Calibri"/>
          <w:color w:val="1F4E79"/>
          <w:spacing w:val="87"/>
          <w:sz w:val="22"/>
          <w:szCs w:val="22"/>
        </w:rPr>
        <w:t xml:space="preserve"> </w:t>
      </w:r>
      <w:r w:rsidRPr="00F2554F">
        <w:rPr>
          <w:rFonts w:ascii="Calibri" w:hAnsi="Calibri" w:cs="Calibri"/>
          <w:color w:val="1F4E79"/>
          <w:spacing w:val="-1"/>
          <w:sz w:val="22"/>
          <w:szCs w:val="22"/>
        </w:rPr>
        <w:t>temizlenmektedir.</w:t>
      </w:r>
    </w:p>
    <w:p w:rsidR="00F2554F" w:rsidRPr="00F2554F" w:rsidRDefault="00F2554F" w:rsidP="00F2554F">
      <w:pPr>
        <w:kinsoku w:val="0"/>
        <w:overflowPunct w:val="0"/>
        <w:spacing w:before="10"/>
        <w:rPr>
          <w:rFonts w:ascii="Calibri" w:hAnsi="Calibri" w:cs="Calibri"/>
          <w:sz w:val="21"/>
          <w:szCs w:val="21"/>
        </w:rPr>
      </w:pPr>
    </w:p>
    <w:p w:rsidR="00F2554F" w:rsidRPr="00F2554F" w:rsidRDefault="00F2554F" w:rsidP="00F2554F">
      <w:pPr>
        <w:numPr>
          <w:ilvl w:val="1"/>
          <w:numId w:val="3"/>
        </w:numPr>
        <w:tabs>
          <w:tab w:val="left" w:pos="695"/>
        </w:tabs>
        <w:kinsoku w:val="0"/>
        <w:overflowPunct w:val="0"/>
        <w:ind w:left="694"/>
        <w:outlineLvl w:val="3"/>
        <w:rPr>
          <w:rFonts w:ascii="Calibri" w:hAnsi="Calibri" w:cs="Calibri"/>
          <w:color w:val="000000"/>
          <w:sz w:val="22"/>
          <w:szCs w:val="22"/>
        </w:rPr>
      </w:pPr>
      <w:r w:rsidRPr="00F2554F">
        <w:rPr>
          <w:rFonts w:ascii="Calibri" w:hAnsi="Calibri" w:cs="Calibri"/>
          <w:b/>
          <w:bCs/>
          <w:color w:val="1F4E79"/>
          <w:spacing w:val="-1"/>
          <w:sz w:val="22"/>
          <w:szCs w:val="22"/>
        </w:rPr>
        <w:t>Otelde Konaklama</w:t>
      </w:r>
    </w:p>
    <w:p w:rsidR="00F2554F" w:rsidRPr="00F2554F" w:rsidRDefault="00F2554F" w:rsidP="00F2554F">
      <w:pPr>
        <w:kinsoku w:val="0"/>
        <w:overflowPunct w:val="0"/>
        <w:ind w:left="694" w:right="868"/>
        <w:rPr>
          <w:rFonts w:ascii="Calibri" w:hAnsi="Calibri" w:cs="Calibri"/>
          <w:color w:val="000000"/>
          <w:sz w:val="22"/>
          <w:szCs w:val="22"/>
        </w:rPr>
      </w:pPr>
      <w:r w:rsidRPr="00F2554F">
        <w:rPr>
          <w:rFonts w:ascii="Calibri" w:hAnsi="Calibri" w:cs="Calibri"/>
          <w:color w:val="1F4E79"/>
          <w:spacing w:val="-1"/>
          <w:sz w:val="22"/>
          <w:szCs w:val="22"/>
        </w:rPr>
        <w:t>Personellerimiz</w:t>
      </w:r>
      <w:r w:rsidRPr="00F2554F">
        <w:rPr>
          <w:rFonts w:ascii="Calibri" w:hAnsi="Calibri" w:cs="Calibri"/>
          <w:color w:val="1F4E79"/>
          <w:spacing w:val="1"/>
          <w:sz w:val="22"/>
          <w:szCs w:val="22"/>
        </w:rPr>
        <w:t xml:space="preserve"> </w:t>
      </w:r>
      <w:r w:rsidRPr="00F2554F">
        <w:rPr>
          <w:rFonts w:ascii="Calibri" w:hAnsi="Calibri" w:cs="Calibri"/>
          <w:color w:val="1F4E79"/>
          <w:spacing w:val="-1"/>
          <w:sz w:val="22"/>
          <w:szCs w:val="22"/>
        </w:rPr>
        <w:t>kendileri</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ve</w:t>
      </w:r>
      <w:r w:rsidRPr="00F2554F">
        <w:rPr>
          <w:rFonts w:ascii="Calibri" w:hAnsi="Calibri" w:cs="Calibri"/>
          <w:color w:val="1F4E79"/>
          <w:spacing w:val="3"/>
          <w:sz w:val="22"/>
          <w:szCs w:val="22"/>
        </w:rPr>
        <w:t xml:space="preserve"> </w:t>
      </w:r>
      <w:r w:rsidRPr="00F2554F">
        <w:rPr>
          <w:rFonts w:ascii="Calibri" w:hAnsi="Calibri" w:cs="Calibri"/>
          <w:color w:val="1F4E79"/>
          <w:spacing w:val="-1"/>
          <w:sz w:val="22"/>
          <w:szCs w:val="22"/>
        </w:rPr>
        <w:t>yakınları</w:t>
      </w:r>
      <w:r w:rsidRPr="00F2554F">
        <w:rPr>
          <w:rFonts w:ascii="Calibri" w:hAnsi="Calibri" w:cs="Calibri"/>
          <w:color w:val="1F4E79"/>
          <w:spacing w:val="2"/>
          <w:sz w:val="22"/>
          <w:szCs w:val="22"/>
        </w:rPr>
        <w:t xml:space="preserve"> </w:t>
      </w:r>
      <w:r w:rsidRPr="00F2554F">
        <w:rPr>
          <w:rFonts w:ascii="Calibri" w:hAnsi="Calibri" w:cs="Calibri"/>
          <w:color w:val="1F4E79"/>
          <w:sz w:val="22"/>
          <w:szCs w:val="22"/>
        </w:rPr>
        <w:t>için</w:t>
      </w:r>
      <w:r w:rsidRPr="00F2554F">
        <w:rPr>
          <w:rFonts w:ascii="Calibri" w:hAnsi="Calibri" w:cs="Calibri"/>
          <w:color w:val="1F4E79"/>
          <w:spacing w:val="1"/>
          <w:sz w:val="22"/>
          <w:szCs w:val="22"/>
        </w:rPr>
        <w:t xml:space="preserve"> </w:t>
      </w:r>
      <w:r w:rsidRPr="00F2554F">
        <w:rPr>
          <w:rFonts w:ascii="Calibri" w:hAnsi="Calibri" w:cs="Calibri"/>
          <w:color w:val="1F4E79"/>
          <w:spacing w:val="-1"/>
          <w:sz w:val="22"/>
          <w:szCs w:val="22"/>
        </w:rPr>
        <w:t>otel</w:t>
      </w:r>
      <w:r w:rsidRPr="00F2554F">
        <w:rPr>
          <w:rFonts w:ascii="Calibri" w:hAnsi="Calibri" w:cs="Calibri"/>
          <w:color w:val="1F4E79"/>
          <w:spacing w:val="2"/>
          <w:sz w:val="22"/>
          <w:szCs w:val="22"/>
        </w:rPr>
        <w:t xml:space="preserve"> </w:t>
      </w:r>
      <w:r w:rsidRPr="00F2554F">
        <w:rPr>
          <w:rFonts w:ascii="Calibri" w:hAnsi="Calibri" w:cs="Calibri"/>
          <w:color w:val="1F4E79"/>
          <w:spacing w:val="-1"/>
          <w:sz w:val="22"/>
          <w:szCs w:val="22"/>
        </w:rPr>
        <w:t>rezervasyonu</w:t>
      </w:r>
      <w:r w:rsidRPr="00F2554F">
        <w:rPr>
          <w:rFonts w:ascii="Calibri" w:hAnsi="Calibri" w:cs="Calibri"/>
          <w:color w:val="1F4E79"/>
          <w:spacing w:val="2"/>
          <w:sz w:val="22"/>
          <w:szCs w:val="22"/>
        </w:rPr>
        <w:t xml:space="preserve"> </w:t>
      </w:r>
      <w:r w:rsidRPr="00F2554F">
        <w:rPr>
          <w:rFonts w:ascii="Calibri" w:hAnsi="Calibri" w:cs="Calibri"/>
          <w:color w:val="1F4E79"/>
          <w:spacing w:val="-1"/>
          <w:sz w:val="22"/>
          <w:szCs w:val="22"/>
        </w:rPr>
        <w:t>yaptırdıklarında</w:t>
      </w:r>
      <w:r w:rsidRPr="00F2554F">
        <w:rPr>
          <w:rFonts w:ascii="Calibri" w:hAnsi="Calibri" w:cs="Calibri"/>
          <w:color w:val="1F4E79"/>
          <w:spacing w:val="2"/>
          <w:sz w:val="22"/>
          <w:szCs w:val="22"/>
        </w:rPr>
        <w:t xml:space="preserve"> </w:t>
      </w:r>
      <w:r w:rsidRPr="00F2554F">
        <w:rPr>
          <w:rFonts w:ascii="Calibri" w:hAnsi="Calibri" w:cs="Calibri"/>
          <w:color w:val="1F4E79"/>
          <w:spacing w:val="-1"/>
          <w:sz w:val="22"/>
          <w:szCs w:val="22"/>
        </w:rPr>
        <w:t>Satış</w:t>
      </w:r>
      <w:r w:rsidRPr="00F2554F">
        <w:rPr>
          <w:rFonts w:ascii="Calibri" w:hAnsi="Calibri" w:cs="Calibri"/>
          <w:color w:val="1F4E79"/>
          <w:spacing w:val="3"/>
          <w:sz w:val="22"/>
          <w:szCs w:val="22"/>
        </w:rPr>
        <w:t xml:space="preserve"> </w:t>
      </w:r>
      <w:r w:rsidRPr="00F2554F">
        <w:rPr>
          <w:rFonts w:ascii="Calibri" w:hAnsi="Calibri" w:cs="Calibri"/>
          <w:color w:val="1F4E79"/>
          <w:sz w:val="22"/>
          <w:szCs w:val="22"/>
        </w:rPr>
        <w:t>ve</w:t>
      </w:r>
      <w:r w:rsidRPr="00F2554F">
        <w:rPr>
          <w:rFonts w:ascii="Calibri" w:hAnsi="Calibri" w:cs="Calibri"/>
          <w:color w:val="1F4E79"/>
          <w:spacing w:val="3"/>
          <w:sz w:val="22"/>
          <w:szCs w:val="22"/>
        </w:rPr>
        <w:t xml:space="preserve"> </w:t>
      </w:r>
      <w:r w:rsidRPr="00F2554F">
        <w:rPr>
          <w:rFonts w:ascii="Calibri" w:hAnsi="Calibri" w:cs="Calibri"/>
          <w:color w:val="1F4E79"/>
          <w:spacing w:val="-1"/>
          <w:sz w:val="22"/>
          <w:szCs w:val="22"/>
        </w:rPr>
        <w:t>Pazarlama</w:t>
      </w:r>
      <w:r w:rsidRPr="00F2554F">
        <w:rPr>
          <w:rFonts w:ascii="Calibri" w:hAnsi="Calibri" w:cs="Calibri"/>
          <w:color w:val="1F4E79"/>
          <w:spacing w:val="2"/>
          <w:sz w:val="22"/>
          <w:szCs w:val="22"/>
        </w:rPr>
        <w:t xml:space="preserve"> </w:t>
      </w:r>
      <w:r w:rsidRPr="00F2554F">
        <w:rPr>
          <w:rFonts w:ascii="Calibri" w:hAnsi="Calibri" w:cs="Calibri"/>
          <w:color w:val="1F4E79"/>
          <w:spacing w:val="-1"/>
          <w:sz w:val="22"/>
          <w:szCs w:val="22"/>
        </w:rPr>
        <w:t>Bölümü</w:t>
      </w:r>
      <w:r w:rsidRPr="00F2554F">
        <w:rPr>
          <w:rFonts w:ascii="Calibri" w:hAnsi="Calibri" w:cs="Calibri"/>
          <w:color w:val="1F4E79"/>
          <w:spacing w:val="103"/>
          <w:sz w:val="22"/>
          <w:szCs w:val="22"/>
        </w:rPr>
        <w:t xml:space="preserve"> </w:t>
      </w:r>
      <w:r w:rsidRPr="00F2554F">
        <w:rPr>
          <w:rFonts w:ascii="Calibri" w:hAnsi="Calibri" w:cs="Calibri"/>
          <w:color w:val="1F4E79"/>
          <w:spacing w:val="-1"/>
          <w:sz w:val="22"/>
          <w:szCs w:val="22"/>
        </w:rPr>
        <w:t>tarafından belirlenen</w:t>
      </w:r>
      <w:r w:rsidRPr="00F2554F">
        <w:rPr>
          <w:rFonts w:ascii="Calibri" w:hAnsi="Calibri" w:cs="Calibri"/>
          <w:color w:val="1F4E79"/>
          <w:spacing w:val="-3"/>
          <w:sz w:val="22"/>
          <w:szCs w:val="22"/>
        </w:rPr>
        <w:t xml:space="preserve"> </w:t>
      </w:r>
      <w:r w:rsidRPr="00F2554F">
        <w:rPr>
          <w:rFonts w:ascii="Calibri" w:hAnsi="Calibri" w:cs="Calibri"/>
          <w:color w:val="1F4E79"/>
          <w:spacing w:val="-1"/>
          <w:sz w:val="22"/>
          <w:szCs w:val="22"/>
        </w:rPr>
        <w:t>“Aile</w:t>
      </w:r>
      <w:r w:rsidRPr="00F2554F">
        <w:rPr>
          <w:rFonts w:ascii="Calibri" w:hAnsi="Calibri" w:cs="Calibri"/>
          <w:color w:val="1F4E79"/>
          <w:spacing w:val="-2"/>
          <w:sz w:val="22"/>
          <w:szCs w:val="22"/>
        </w:rPr>
        <w:t xml:space="preserve"> </w:t>
      </w:r>
      <w:r w:rsidRPr="00F2554F">
        <w:rPr>
          <w:rFonts w:ascii="Calibri" w:hAnsi="Calibri" w:cs="Calibri"/>
          <w:color w:val="1F4E79"/>
          <w:sz w:val="22"/>
          <w:szCs w:val="22"/>
        </w:rPr>
        <w:t xml:space="preserve">ve </w:t>
      </w:r>
      <w:r w:rsidRPr="00F2554F">
        <w:rPr>
          <w:rFonts w:ascii="Calibri" w:hAnsi="Calibri" w:cs="Calibri"/>
          <w:color w:val="1F4E79"/>
          <w:spacing w:val="-1"/>
          <w:sz w:val="22"/>
          <w:szCs w:val="22"/>
        </w:rPr>
        <w:t>Arkadaş</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Konsepti”</w:t>
      </w:r>
      <w:r w:rsidRPr="00F2554F">
        <w:rPr>
          <w:rFonts w:ascii="Calibri" w:hAnsi="Calibri" w:cs="Calibri"/>
          <w:color w:val="1F4E79"/>
          <w:spacing w:val="1"/>
          <w:sz w:val="22"/>
          <w:szCs w:val="22"/>
        </w:rPr>
        <w:t xml:space="preserve"> </w:t>
      </w:r>
      <w:r w:rsidRPr="00F2554F">
        <w:rPr>
          <w:rFonts w:ascii="Calibri" w:hAnsi="Calibri" w:cs="Calibri"/>
          <w:color w:val="1F4E79"/>
          <w:spacing w:val="-2"/>
          <w:sz w:val="22"/>
          <w:szCs w:val="22"/>
        </w:rPr>
        <w:t>ne</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göre</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hak</w:t>
      </w:r>
      <w:r w:rsidRPr="00F2554F">
        <w:rPr>
          <w:rFonts w:ascii="Calibri" w:hAnsi="Calibri" w:cs="Calibri"/>
          <w:color w:val="1F4E79"/>
          <w:spacing w:val="-2"/>
          <w:sz w:val="22"/>
          <w:szCs w:val="22"/>
        </w:rPr>
        <w:t xml:space="preserve"> </w:t>
      </w:r>
      <w:r w:rsidRPr="00F2554F">
        <w:rPr>
          <w:rFonts w:ascii="Calibri" w:hAnsi="Calibri" w:cs="Calibri"/>
          <w:color w:val="1F4E79"/>
          <w:spacing w:val="-1"/>
          <w:sz w:val="22"/>
          <w:szCs w:val="22"/>
        </w:rPr>
        <w:t>ettikleri</w:t>
      </w:r>
      <w:r w:rsidRPr="00F2554F">
        <w:rPr>
          <w:rFonts w:ascii="Calibri" w:hAnsi="Calibri" w:cs="Calibri"/>
          <w:color w:val="1F4E79"/>
          <w:sz w:val="22"/>
          <w:szCs w:val="22"/>
        </w:rPr>
        <w:t xml:space="preserve"> </w:t>
      </w:r>
      <w:r w:rsidRPr="00F2554F">
        <w:rPr>
          <w:rFonts w:ascii="Calibri" w:hAnsi="Calibri" w:cs="Calibri"/>
          <w:color w:val="1F4E79"/>
          <w:spacing w:val="-1"/>
          <w:sz w:val="22"/>
          <w:szCs w:val="22"/>
        </w:rPr>
        <w:t>indirimlerden faydalanırlar.</w:t>
      </w:r>
    </w:p>
    <w:p w:rsidR="00F2554F" w:rsidRPr="001E30F2" w:rsidRDefault="00F2554F" w:rsidP="001E30F2">
      <w:pPr>
        <w:pStyle w:val="GvdeMetni"/>
        <w:kinsoku w:val="0"/>
        <w:overflowPunct w:val="0"/>
        <w:ind w:left="267" w:right="872"/>
        <w:jc w:val="both"/>
        <w:rPr>
          <w:color w:val="000000"/>
        </w:rPr>
      </w:pPr>
    </w:p>
    <w:p w:rsidR="00F2554F" w:rsidRDefault="00F2554F" w:rsidP="00F2554F">
      <w:pPr>
        <w:pStyle w:val="Balk4"/>
        <w:kinsoku w:val="0"/>
        <w:overflowPunct w:val="0"/>
        <w:ind w:left="334"/>
        <w:rPr>
          <w:b w:val="0"/>
          <w:bCs w:val="0"/>
          <w:color w:val="000000"/>
        </w:rPr>
      </w:pPr>
      <w:r>
        <w:rPr>
          <w:color w:val="1F4E79"/>
          <w:spacing w:val="-1"/>
        </w:rPr>
        <w:t>SOSYAL</w:t>
      </w:r>
      <w:r>
        <w:rPr>
          <w:color w:val="1F4E79"/>
        </w:rPr>
        <w:t xml:space="preserve"> </w:t>
      </w:r>
      <w:r>
        <w:rPr>
          <w:color w:val="1F4E79"/>
          <w:spacing w:val="-1"/>
        </w:rPr>
        <w:t>YARDIMLAR</w:t>
      </w:r>
    </w:p>
    <w:p w:rsidR="00F2554F" w:rsidRDefault="0036673C" w:rsidP="0036673C">
      <w:pPr>
        <w:pStyle w:val="GvdeMetni"/>
        <w:numPr>
          <w:ilvl w:val="2"/>
          <w:numId w:val="3"/>
        </w:numPr>
        <w:tabs>
          <w:tab w:val="left" w:pos="284"/>
        </w:tabs>
        <w:kinsoku w:val="0"/>
        <w:overflowPunct w:val="0"/>
        <w:ind w:left="426" w:firstLine="0"/>
        <w:rPr>
          <w:color w:val="000000"/>
        </w:rPr>
      </w:pPr>
      <w:r>
        <w:rPr>
          <w:b/>
          <w:bCs/>
          <w:color w:val="1F4E79"/>
        </w:rPr>
        <w:t xml:space="preserve">   </w:t>
      </w:r>
      <w:r w:rsidR="00F2554F">
        <w:rPr>
          <w:b/>
          <w:bCs/>
          <w:color w:val="1F4E79"/>
        </w:rPr>
        <w:t>Lojman</w:t>
      </w:r>
      <w:r w:rsidR="00F2554F">
        <w:rPr>
          <w:b/>
          <w:bCs/>
          <w:color w:val="1F4E79"/>
          <w:spacing w:val="-2"/>
        </w:rPr>
        <w:t xml:space="preserve"> </w:t>
      </w:r>
      <w:r w:rsidR="00F2554F">
        <w:rPr>
          <w:b/>
          <w:bCs/>
          <w:color w:val="1F4E79"/>
          <w:spacing w:val="-1"/>
        </w:rPr>
        <w:t>Kullanımı</w:t>
      </w:r>
    </w:p>
    <w:p w:rsidR="00F2554F" w:rsidRDefault="00F2554F" w:rsidP="0036673C">
      <w:pPr>
        <w:pStyle w:val="GvdeMetni"/>
        <w:kinsoku w:val="0"/>
        <w:overflowPunct w:val="0"/>
        <w:ind w:left="694" w:right="867" w:firstLine="15"/>
        <w:jc w:val="both"/>
        <w:rPr>
          <w:color w:val="1F4E79"/>
          <w:spacing w:val="-1"/>
        </w:rPr>
      </w:pPr>
      <w:r>
        <w:rPr>
          <w:color w:val="1F4E79"/>
          <w:spacing w:val="-1"/>
        </w:rPr>
        <w:t>Personel</w:t>
      </w:r>
      <w:r>
        <w:rPr>
          <w:color w:val="1F4E79"/>
          <w:spacing w:val="18"/>
        </w:rPr>
        <w:t xml:space="preserve"> </w:t>
      </w:r>
      <w:r>
        <w:rPr>
          <w:color w:val="1F4E79"/>
          <w:spacing w:val="-1"/>
        </w:rPr>
        <w:t>lojmanları</w:t>
      </w:r>
      <w:r>
        <w:rPr>
          <w:color w:val="1F4E79"/>
          <w:spacing w:val="19"/>
        </w:rPr>
        <w:t xml:space="preserve"> </w:t>
      </w:r>
      <w:r w:rsidR="00C70862">
        <w:rPr>
          <w:b/>
          <w:bCs/>
          <w:i/>
          <w:iCs/>
          <w:color w:val="1F4E79"/>
          <w:spacing w:val="-1"/>
        </w:rPr>
        <w:t>Club Nena Hotel’</w:t>
      </w:r>
      <w:r>
        <w:rPr>
          <w:color w:val="1F4E79"/>
          <w:spacing w:val="18"/>
        </w:rPr>
        <w:t xml:space="preserve"> </w:t>
      </w:r>
      <w:r>
        <w:rPr>
          <w:color w:val="1F4E79"/>
          <w:spacing w:val="-2"/>
        </w:rPr>
        <w:t>de</w:t>
      </w:r>
      <w:r>
        <w:rPr>
          <w:color w:val="1F4E79"/>
          <w:spacing w:val="19"/>
        </w:rPr>
        <w:t xml:space="preserve"> </w:t>
      </w:r>
      <w:r>
        <w:rPr>
          <w:color w:val="1F4E79"/>
          <w:spacing w:val="-1"/>
        </w:rPr>
        <w:t>çalışan,</w:t>
      </w:r>
      <w:r>
        <w:rPr>
          <w:color w:val="1F4E79"/>
          <w:spacing w:val="18"/>
        </w:rPr>
        <w:t xml:space="preserve"> </w:t>
      </w:r>
      <w:r>
        <w:rPr>
          <w:color w:val="1F4E79"/>
          <w:spacing w:val="-1"/>
        </w:rPr>
        <w:t>Antalya</w:t>
      </w:r>
      <w:r>
        <w:rPr>
          <w:color w:val="1F4E79"/>
          <w:spacing w:val="18"/>
        </w:rPr>
        <w:t xml:space="preserve"> </w:t>
      </w:r>
      <w:r>
        <w:rPr>
          <w:color w:val="1F4E79"/>
          <w:spacing w:val="-1"/>
        </w:rPr>
        <w:t>ikameti</w:t>
      </w:r>
      <w:r>
        <w:rPr>
          <w:color w:val="1F4E79"/>
          <w:spacing w:val="19"/>
        </w:rPr>
        <w:t xml:space="preserve"> </w:t>
      </w:r>
      <w:r>
        <w:rPr>
          <w:color w:val="1F4E79"/>
          <w:spacing w:val="-1"/>
        </w:rPr>
        <w:t>bulunmayan</w:t>
      </w:r>
      <w:r>
        <w:rPr>
          <w:color w:val="1F4E79"/>
          <w:spacing w:val="18"/>
        </w:rPr>
        <w:t xml:space="preserve"> </w:t>
      </w:r>
      <w:r>
        <w:rPr>
          <w:color w:val="1F4E79"/>
          <w:spacing w:val="-1"/>
        </w:rPr>
        <w:t>personelimizin</w:t>
      </w:r>
      <w:r>
        <w:rPr>
          <w:color w:val="1F4E79"/>
          <w:spacing w:val="71"/>
        </w:rPr>
        <w:t xml:space="preserve"> </w:t>
      </w:r>
      <w:r>
        <w:rPr>
          <w:color w:val="1F4E79"/>
          <w:spacing w:val="-1"/>
        </w:rPr>
        <w:t>kullanımına</w:t>
      </w:r>
      <w:r w:rsidR="0036673C">
        <w:rPr>
          <w:color w:val="1F4E79"/>
        </w:rPr>
        <w:t xml:space="preserve"> </w:t>
      </w:r>
      <w:r>
        <w:rPr>
          <w:color w:val="1F4E79"/>
          <w:spacing w:val="-1"/>
        </w:rPr>
        <w:t>açıktır.</w:t>
      </w:r>
    </w:p>
    <w:p w:rsidR="0036673C" w:rsidRDefault="0036673C" w:rsidP="0036673C">
      <w:pPr>
        <w:pStyle w:val="Balk4"/>
        <w:numPr>
          <w:ilvl w:val="3"/>
          <w:numId w:val="3"/>
        </w:numPr>
        <w:tabs>
          <w:tab w:val="left" w:pos="1094"/>
        </w:tabs>
        <w:kinsoku w:val="0"/>
        <w:overflowPunct w:val="0"/>
        <w:spacing w:before="69"/>
        <w:rPr>
          <w:b w:val="0"/>
          <w:bCs w:val="0"/>
          <w:color w:val="000000"/>
        </w:rPr>
      </w:pPr>
      <w:r>
        <w:rPr>
          <w:color w:val="1F4E79"/>
          <w:spacing w:val="-1"/>
        </w:rPr>
        <w:t>Personel</w:t>
      </w:r>
      <w:r>
        <w:rPr>
          <w:color w:val="1F4E79"/>
        </w:rPr>
        <w:t xml:space="preserve"> </w:t>
      </w:r>
      <w:r>
        <w:rPr>
          <w:color w:val="1F4E79"/>
          <w:spacing w:val="-1"/>
        </w:rPr>
        <w:t>Servisi</w:t>
      </w:r>
    </w:p>
    <w:p w:rsidR="0036673C" w:rsidRDefault="0036673C" w:rsidP="0036673C">
      <w:pPr>
        <w:pStyle w:val="GvdeMetni"/>
        <w:kinsoku w:val="0"/>
        <w:overflowPunct w:val="0"/>
        <w:spacing w:before="1" w:line="239" w:lineRule="auto"/>
        <w:ind w:left="954" w:right="873" w:hanging="286"/>
        <w:jc w:val="both"/>
        <w:rPr>
          <w:color w:val="000000"/>
        </w:rPr>
      </w:pPr>
      <w:r>
        <w:rPr>
          <w:color w:val="1F4E79"/>
        </w:rPr>
        <w:t>Otel</w:t>
      </w:r>
      <w:r>
        <w:rPr>
          <w:color w:val="1F4E79"/>
          <w:spacing w:val="10"/>
        </w:rPr>
        <w:t xml:space="preserve"> </w:t>
      </w:r>
      <w:r>
        <w:rPr>
          <w:color w:val="1F4E79"/>
          <w:spacing w:val="-1"/>
        </w:rPr>
        <w:t>işletmelerinin</w:t>
      </w:r>
      <w:r>
        <w:rPr>
          <w:color w:val="1F4E79"/>
          <w:spacing w:val="9"/>
        </w:rPr>
        <w:t xml:space="preserve"> </w:t>
      </w:r>
      <w:r>
        <w:rPr>
          <w:color w:val="1F4E79"/>
          <w:spacing w:val="-1"/>
        </w:rPr>
        <w:t>doğası</w:t>
      </w:r>
      <w:r>
        <w:rPr>
          <w:color w:val="1F4E79"/>
          <w:spacing w:val="10"/>
        </w:rPr>
        <w:t xml:space="preserve"> </w:t>
      </w:r>
      <w:r>
        <w:rPr>
          <w:color w:val="1F4E79"/>
          <w:spacing w:val="-1"/>
        </w:rPr>
        <w:t>gereği</w:t>
      </w:r>
      <w:r>
        <w:rPr>
          <w:color w:val="1F4E79"/>
          <w:spacing w:val="10"/>
        </w:rPr>
        <w:t xml:space="preserve"> </w:t>
      </w:r>
      <w:r>
        <w:rPr>
          <w:color w:val="1F4E79"/>
          <w:spacing w:val="-1"/>
        </w:rPr>
        <w:t>çalışanlar</w:t>
      </w:r>
      <w:r>
        <w:rPr>
          <w:color w:val="1F4E79"/>
          <w:spacing w:val="9"/>
        </w:rPr>
        <w:t xml:space="preserve"> </w:t>
      </w:r>
      <w:r>
        <w:rPr>
          <w:color w:val="1F4E79"/>
          <w:spacing w:val="-1"/>
        </w:rPr>
        <w:t>değişik</w:t>
      </w:r>
      <w:r>
        <w:rPr>
          <w:color w:val="1F4E79"/>
          <w:spacing w:val="5"/>
        </w:rPr>
        <w:t xml:space="preserve"> </w:t>
      </w:r>
      <w:r>
        <w:rPr>
          <w:color w:val="1F4E79"/>
          <w:spacing w:val="-1"/>
        </w:rPr>
        <w:t>vardiyalarda</w:t>
      </w:r>
      <w:r>
        <w:rPr>
          <w:color w:val="1F4E79"/>
          <w:spacing w:val="10"/>
        </w:rPr>
        <w:t xml:space="preserve"> </w:t>
      </w:r>
      <w:r>
        <w:rPr>
          <w:color w:val="1F4E79"/>
          <w:spacing w:val="-2"/>
        </w:rPr>
        <w:t>görev</w:t>
      </w:r>
      <w:r>
        <w:rPr>
          <w:color w:val="1F4E79"/>
          <w:spacing w:val="11"/>
        </w:rPr>
        <w:t xml:space="preserve"> </w:t>
      </w:r>
      <w:r>
        <w:rPr>
          <w:color w:val="1F4E79"/>
          <w:spacing w:val="-1"/>
        </w:rPr>
        <w:t>yapmaktadırlar.</w:t>
      </w:r>
      <w:r>
        <w:rPr>
          <w:color w:val="1F4E79"/>
          <w:spacing w:val="9"/>
        </w:rPr>
        <w:t xml:space="preserve"> </w:t>
      </w:r>
      <w:r>
        <w:rPr>
          <w:color w:val="1F4E79"/>
        </w:rPr>
        <w:t>Bu</w:t>
      </w:r>
      <w:r>
        <w:rPr>
          <w:color w:val="1F4E79"/>
          <w:spacing w:val="9"/>
        </w:rPr>
        <w:t xml:space="preserve"> </w:t>
      </w:r>
      <w:r>
        <w:rPr>
          <w:color w:val="1F4E79"/>
          <w:spacing w:val="-1"/>
        </w:rPr>
        <w:t>da</w:t>
      </w:r>
      <w:r>
        <w:rPr>
          <w:color w:val="1F4E79"/>
          <w:spacing w:val="10"/>
        </w:rPr>
        <w:t xml:space="preserve"> </w:t>
      </w:r>
      <w:r>
        <w:rPr>
          <w:color w:val="1F4E79"/>
          <w:spacing w:val="-1"/>
        </w:rPr>
        <w:t>değişik</w:t>
      </w:r>
      <w:r>
        <w:rPr>
          <w:color w:val="1F4E79"/>
          <w:spacing w:val="103"/>
        </w:rPr>
        <w:t xml:space="preserve"> </w:t>
      </w:r>
      <w:r>
        <w:rPr>
          <w:color w:val="1F4E79"/>
          <w:spacing w:val="-1"/>
        </w:rPr>
        <w:t>saatlerde</w:t>
      </w:r>
      <w:r>
        <w:rPr>
          <w:color w:val="1F4E79"/>
          <w:spacing w:val="40"/>
        </w:rPr>
        <w:t xml:space="preserve"> </w:t>
      </w:r>
      <w:r>
        <w:rPr>
          <w:color w:val="1F4E79"/>
          <w:spacing w:val="-1"/>
        </w:rPr>
        <w:t>servisle</w:t>
      </w:r>
      <w:r>
        <w:rPr>
          <w:color w:val="1F4E79"/>
          <w:spacing w:val="41"/>
        </w:rPr>
        <w:t xml:space="preserve"> </w:t>
      </w:r>
      <w:r>
        <w:rPr>
          <w:color w:val="1F4E79"/>
          <w:spacing w:val="-1"/>
        </w:rPr>
        <w:t>ulaşımı</w:t>
      </w:r>
      <w:r>
        <w:rPr>
          <w:color w:val="1F4E79"/>
          <w:spacing w:val="41"/>
        </w:rPr>
        <w:t xml:space="preserve"> </w:t>
      </w:r>
      <w:r>
        <w:rPr>
          <w:color w:val="1F4E79"/>
          <w:spacing w:val="-1"/>
        </w:rPr>
        <w:t>gerektirmektedir.</w:t>
      </w:r>
      <w:r>
        <w:rPr>
          <w:color w:val="1F4E79"/>
          <w:spacing w:val="39"/>
        </w:rPr>
        <w:t xml:space="preserve"> </w:t>
      </w:r>
      <w:r>
        <w:rPr>
          <w:color w:val="1F4E79"/>
        </w:rPr>
        <w:t>Bu</w:t>
      </w:r>
      <w:r>
        <w:rPr>
          <w:color w:val="1F4E79"/>
          <w:spacing w:val="43"/>
        </w:rPr>
        <w:t xml:space="preserve"> </w:t>
      </w:r>
      <w:r>
        <w:rPr>
          <w:color w:val="1F4E79"/>
          <w:spacing w:val="-2"/>
        </w:rPr>
        <w:t>nedenle</w:t>
      </w:r>
      <w:r>
        <w:rPr>
          <w:color w:val="1F4E79"/>
          <w:spacing w:val="43"/>
        </w:rPr>
        <w:t xml:space="preserve"> </w:t>
      </w:r>
      <w:r>
        <w:rPr>
          <w:color w:val="1F4E79"/>
          <w:spacing w:val="-1"/>
        </w:rPr>
        <w:t>otel</w:t>
      </w:r>
      <w:r>
        <w:rPr>
          <w:color w:val="1F4E79"/>
          <w:spacing w:val="41"/>
        </w:rPr>
        <w:t xml:space="preserve"> </w:t>
      </w:r>
      <w:r>
        <w:rPr>
          <w:color w:val="1F4E79"/>
          <w:spacing w:val="-1"/>
        </w:rPr>
        <w:t>ile</w:t>
      </w:r>
      <w:r>
        <w:rPr>
          <w:color w:val="1F4E79"/>
          <w:spacing w:val="40"/>
        </w:rPr>
        <w:t xml:space="preserve"> </w:t>
      </w:r>
      <w:r w:rsidR="00C519D3">
        <w:rPr>
          <w:color w:val="1F4E79"/>
          <w:spacing w:val="-1"/>
        </w:rPr>
        <w:t>Manavgat/Alanya</w:t>
      </w:r>
      <w:r>
        <w:rPr>
          <w:color w:val="1F4E79"/>
          <w:spacing w:val="41"/>
        </w:rPr>
        <w:t xml:space="preserve"> </w:t>
      </w:r>
      <w:r>
        <w:rPr>
          <w:color w:val="1F4E79"/>
          <w:spacing w:val="-1"/>
        </w:rPr>
        <w:t>arasında</w:t>
      </w:r>
      <w:r>
        <w:rPr>
          <w:color w:val="1F4E79"/>
          <w:spacing w:val="43"/>
        </w:rPr>
        <w:t xml:space="preserve"> </w:t>
      </w:r>
      <w:r>
        <w:rPr>
          <w:color w:val="1F4E79"/>
          <w:spacing w:val="-1"/>
        </w:rPr>
        <w:t>günün</w:t>
      </w:r>
      <w:r>
        <w:rPr>
          <w:color w:val="1F4E79"/>
          <w:spacing w:val="42"/>
        </w:rPr>
        <w:t xml:space="preserve"> </w:t>
      </w:r>
      <w:r>
        <w:rPr>
          <w:color w:val="1F4E79"/>
          <w:spacing w:val="-1"/>
        </w:rPr>
        <w:t>farklı</w:t>
      </w:r>
      <w:r>
        <w:rPr>
          <w:color w:val="1F4E79"/>
          <w:spacing w:val="93"/>
        </w:rPr>
        <w:t xml:space="preserve"> </w:t>
      </w:r>
      <w:r>
        <w:rPr>
          <w:color w:val="1F4E79"/>
          <w:spacing w:val="-1"/>
        </w:rPr>
        <w:t>saatlerinde</w:t>
      </w:r>
      <w:r>
        <w:rPr>
          <w:color w:val="1F4E79"/>
        </w:rPr>
        <w:t xml:space="preserve"> </w:t>
      </w:r>
      <w:r>
        <w:rPr>
          <w:color w:val="1F4E79"/>
          <w:spacing w:val="-1"/>
        </w:rPr>
        <w:t>servislerimiz bulunmaktadır.</w:t>
      </w:r>
    </w:p>
    <w:p w:rsidR="0036673C" w:rsidRDefault="0036673C" w:rsidP="0036673C">
      <w:pPr>
        <w:pStyle w:val="GvdeMetni"/>
        <w:kinsoku w:val="0"/>
        <w:overflowPunct w:val="0"/>
        <w:spacing w:before="1"/>
        <w:ind w:left="0"/>
      </w:pPr>
    </w:p>
    <w:p w:rsidR="0036673C" w:rsidRDefault="0036673C" w:rsidP="0036673C">
      <w:pPr>
        <w:pStyle w:val="Balk4"/>
        <w:numPr>
          <w:ilvl w:val="3"/>
          <w:numId w:val="3"/>
        </w:numPr>
        <w:tabs>
          <w:tab w:val="left" w:pos="1094"/>
        </w:tabs>
        <w:kinsoku w:val="0"/>
        <w:overflowPunct w:val="0"/>
        <w:rPr>
          <w:b w:val="0"/>
          <w:bCs w:val="0"/>
          <w:color w:val="000000"/>
        </w:rPr>
      </w:pPr>
      <w:r>
        <w:rPr>
          <w:color w:val="1F4E79"/>
          <w:spacing w:val="-1"/>
        </w:rPr>
        <w:t>Personel</w:t>
      </w:r>
      <w:r>
        <w:rPr>
          <w:color w:val="1F4E79"/>
        </w:rPr>
        <w:t xml:space="preserve"> </w:t>
      </w:r>
      <w:r>
        <w:rPr>
          <w:color w:val="1F4E79"/>
          <w:spacing w:val="-2"/>
        </w:rPr>
        <w:t>Yemekhanesi</w:t>
      </w:r>
    </w:p>
    <w:p w:rsidR="0036673C" w:rsidRDefault="0036673C" w:rsidP="0036673C">
      <w:pPr>
        <w:pStyle w:val="GvdeMetni"/>
        <w:kinsoku w:val="0"/>
        <w:overflowPunct w:val="0"/>
        <w:ind w:left="954" w:right="876" w:hanging="286"/>
        <w:rPr>
          <w:color w:val="000000"/>
        </w:rPr>
      </w:pPr>
      <w:r>
        <w:rPr>
          <w:color w:val="1F4E79"/>
          <w:spacing w:val="-1"/>
        </w:rPr>
        <w:t>Çalışanlar</w:t>
      </w:r>
      <w:r>
        <w:rPr>
          <w:color w:val="1F4E79"/>
          <w:spacing w:val="34"/>
        </w:rPr>
        <w:t xml:space="preserve"> </w:t>
      </w:r>
      <w:r>
        <w:rPr>
          <w:color w:val="1F4E79"/>
        </w:rPr>
        <w:t>için</w:t>
      </w:r>
      <w:r>
        <w:rPr>
          <w:color w:val="1F4E79"/>
          <w:spacing w:val="35"/>
        </w:rPr>
        <w:t xml:space="preserve"> </w:t>
      </w:r>
      <w:r>
        <w:rPr>
          <w:color w:val="1F4E79"/>
          <w:spacing w:val="-1"/>
        </w:rPr>
        <w:t>personel</w:t>
      </w:r>
      <w:r>
        <w:rPr>
          <w:color w:val="1F4E79"/>
          <w:spacing w:val="34"/>
        </w:rPr>
        <w:t xml:space="preserve"> </w:t>
      </w:r>
      <w:r>
        <w:rPr>
          <w:color w:val="1F4E79"/>
          <w:spacing w:val="-1"/>
        </w:rPr>
        <w:t>yemekhanesinde</w:t>
      </w:r>
      <w:r>
        <w:rPr>
          <w:color w:val="1F4E79"/>
          <w:spacing w:val="36"/>
        </w:rPr>
        <w:t xml:space="preserve"> </w:t>
      </w:r>
      <w:r>
        <w:rPr>
          <w:color w:val="1F4E79"/>
        </w:rPr>
        <w:t>çıkan</w:t>
      </w:r>
      <w:r>
        <w:rPr>
          <w:color w:val="1F4E79"/>
          <w:spacing w:val="33"/>
        </w:rPr>
        <w:t xml:space="preserve"> </w:t>
      </w:r>
      <w:r>
        <w:rPr>
          <w:color w:val="1F4E79"/>
          <w:spacing w:val="-1"/>
        </w:rPr>
        <w:t>yemekler</w:t>
      </w:r>
      <w:r>
        <w:rPr>
          <w:color w:val="1F4E79"/>
          <w:spacing w:val="36"/>
        </w:rPr>
        <w:t xml:space="preserve"> </w:t>
      </w:r>
      <w:r>
        <w:rPr>
          <w:color w:val="1F4E79"/>
          <w:spacing w:val="-1"/>
        </w:rPr>
        <w:t>ücretsizdir.</w:t>
      </w:r>
      <w:r>
        <w:rPr>
          <w:color w:val="1F4E79"/>
          <w:spacing w:val="35"/>
        </w:rPr>
        <w:t xml:space="preserve"> </w:t>
      </w:r>
      <w:r w:rsidR="000935B4">
        <w:rPr>
          <w:color w:val="1F4E79"/>
        </w:rPr>
        <w:t>14</w:t>
      </w:r>
      <w:r>
        <w:rPr>
          <w:color w:val="1F4E79"/>
          <w:spacing w:val="36"/>
        </w:rPr>
        <w:t xml:space="preserve"> </w:t>
      </w:r>
      <w:r>
        <w:rPr>
          <w:color w:val="1F4E79"/>
          <w:spacing w:val="-1"/>
        </w:rPr>
        <w:t>günlük</w:t>
      </w:r>
      <w:r>
        <w:rPr>
          <w:color w:val="1F4E79"/>
          <w:spacing w:val="37"/>
        </w:rPr>
        <w:t xml:space="preserve"> </w:t>
      </w:r>
      <w:r>
        <w:rPr>
          <w:color w:val="1F4E79"/>
          <w:spacing w:val="-1"/>
        </w:rPr>
        <w:t>menüler</w:t>
      </w:r>
      <w:r>
        <w:rPr>
          <w:color w:val="1F4E79"/>
          <w:spacing w:val="36"/>
        </w:rPr>
        <w:t xml:space="preserve"> </w:t>
      </w:r>
      <w:proofErr w:type="gramStart"/>
      <w:r>
        <w:rPr>
          <w:color w:val="1F4E79"/>
          <w:spacing w:val="-1"/>
        </w:rPr>
        <w:t>dahilinde</w:t>
      </w:r>
      <w:proofErr w:type="gramEnd"/>
      <w:r>
        <w:rPr>
          <w:color w:val="1F4E79"/>
          <w:spacing w:val="36"/>
        </w:rPr>
        <w:t xml:space="preserve"> </w:t>
      </w:r>
      <w:r>
        <w:rPr>
          <w:color w:val="1F4E79"/>
          <w:spacing w:val="-1"/>
        </w:rPr>
        <w:t>dört</w:t>
      </w:r>
      <w:r>
        <w:rPr>
          <w:color w:val="1F4E79"/>
          <w:spacing w:val="79"/>
        </w:rPr>
        <w:t xml:space="preserve"> </w:t>
      </w:r>
      <w:r>
        <w:rPr>
          <w:color w:val="1F4E79"/>
        </w:rPr>
        <w:t>çeşit</w:t>
      </w:r>
      <w:r>
        <w:rPr>
          <w:color w:val="1F4E79"/>
          <w:spacing w:val="-2"/>
        </w:rPr>
        <w:t xml:space="preserve"> </w:t>
      </w:r>
      <w:r>
        <w:rPr>
          <w:color w:val="1F4E79"/>
          <w:spacing w:val="-1"/>
        </w:rPr>
        <w:t>yemekler</w:t>
      </w:r>
      <w:r>
        <w:rPr>
          <w:color w:val="1F4E79"/>
          <w:spacing w:val="-2"/>
        </w:rPr>
        <w:t xml:space="preserve"> </w:t>
      </w:r>
      <w:r>
        <w:rPr>
          <w:color w:val="1F4E79"/>
          <w:spacing w:val="-1"/>
        </w:rPr>
        <w:t>çıkmaktadır.</w:t>
      </w:r>
    </w:p>
    <w:p w:rsidR="0036673C" w:rsidRDefault="0036673C" w:rsidP="0036673C">
      <w:pPr>
        <w:pStyle w:val="GvdeMetni"/>
        <w:kinsoku w:val="0"/>
        <w:overflowPunct w:val="0"/>
        <w:spacing w:before="1"/>
        <w:ind w:left="0"/>
      </w:pPr>
    </w:p>
    <w:p w:rsidR="0036673C" w:rsidRDefault="0036673C" w:rsidP="0036673C">
      <w:pPr>
        <w:pStyle w:val="Balk4"/>
        <w:numPr>
          <w:ilvl w:val="3"/>
          <w:numId w:val="3"/>
        </w:numPr>
        <w:tabs>
          <w:tab w:val="left" w:pos="1094"/>
        </w:tabs>
        <w:kinsoku w:val="0"/>
        <w:overflowPunct w:val="0"/>
        <w:rPr>
          <w:b w:val="0"/>
          <w:bCs w:val="0"/>
          <w:color w:val="000000"/>
        </w:rPr>
      </w:pPr>
      <w:r>
        <w:rPr>
          <w:color w:val="1F4E79"/>
          <w:spacing w:val="-1"/>
        </w:rPr>
        <w:t>Doktor</w:t>
      </w:r>
      <w:r>
        <w:rPr>
          <w:color w:val="1F4E79"/>
        </w:rPr>
        <w:t xml:space="preserve"> </w:t>
      </w:r>
      <w:r>
        <w:rPr>
          <w:color w:val="1F4E79"/>
          <w:spacing w:val="-1"/>
        </w:rPr>
        <w:t>Ofisi</w:t>
      </w:r>
    </w:p>
    <w:p w:rsidR="0036673C" w:rsidRDefault="0036673C" w:rsidP="0036673C">
      <w:pPr>
        <w:pStyle w:val="GvdeMetni"/>
        <w:kinsoku w:val="0"/>
        <w:overflowPunct w:val="0"/>
        <w:ind w:left="954" w:right="876" w:hanging="286"/>
        <w:rPr>
          <w:color w:val="000000"/>
        </w:rPr>
      </w:pPr>
      <w:r>
        <w:rPr>
          <w:color w:val="1F4E79"/>
          <w:spacing w:val="-1"/>
        </w:rPr>
        <w:t>Otellerimizde</w:t>
      </w:r>
      <w:r>
        <w:rPr>
          <w:color w:val="1F4E79"/>
          <w:spacing w:val="33"/>
        </w:rPr>
        <w:t xml:space="preserve"> </w:t>
      </w:r>
      <w:r>
        <w:rPr>
          <w:color w:val="1F4E79"/>
          <w:spacing w:val="-1"/>
        </w:rPr>
        <w:t>bir</w:t>
      </w:r>
      <w:r>
        <w:rPr>
          <w:color w:val="1F4E79"/>
          <w:spacing w:val="33"/>
        </w:rPr>
        <w:t xml:space="preserve"> </w:t>
      </w:r>
      <w:r>
        <w:rPr>
          <w:color w:val="1F4E79"/>
          <w:spacing w:val="-1"/>
        </w:rPr>
        <w:t>doktor</w:t>
      </w:r>
      <w:r>
        <w:rPr>
          <w:color w:val="1F4E79"/>
          <w:spacing w:val="31"/>
        </w:rPr>
        <w:t xml:space="preserve"> </w:t>
      </w:r>
      <w:r>
        <w:rPr>
          <w:color w:val="1F4E79"/>
          <w:spacing w:val="-1"/>
        </w:rPr>
        <w:t>ve</w:t>
      </w:r>
      <w:r>
        <w:rPr>
          <w:color w:val="1F4E79"/>
          <w:spacing w:val="33"/>
        </w:rPr>
        <w:t xml:space="preserve"> </w:t>
      </w:r>
      <w:r>
        <w:rPr>
          <w:color w:val="1F4E79"/>
          <w:spacing w:val="-1"/>
        </w:rPr>
        <w:t>bir</w:t>
      </w:r>
      <w:r>
        <w:rPr>
          <w:color w:val="1F4E79"/>
          <w:spacing w:val="33"/>
        </w:rPr>
        <w:t xml:space="preserve"> </w:t>
      </w:r>
      <w:r>
        <w:rPr>
          <w:color w:val="1F4E79"/>
          <w:spacing w:val="-1"/>
        </w:rPr>
        <w:t>hemşirenin</w:t>
      </w:r>
      <w:r>
        <w:rPr>
          <w:color w:val="1F4E79"/>
          <w:spacing w:val="33"/>
        </w:rPr>
        <w:t xml:space="preserve"> </w:t>
      </w:r>
      <w:r>
        <w:rPr>
          <w:color w:val="1F4E79"/>
          <w:spacing w:val="-1"/>
        </w:rPr>
        <w:t>bulunduğu</w:t>
      </w:r>
      <w:r>
        <w:rPr>
          <w:color w:val="1F4E79"/>
          <w:spacing w:val="33"/>
        </w:rPr>
        <w:t xml:space="preserve"> </w:t>
      </w:r>
      <w:r>
        <w:rPr>
          <w:color w:val="1F4E79"/>
          <w:spacing w:val="-1"/>
        </w:rPr>
        <w:t>Doktor</w:t>
      </w:r>
      <w:r>
        <w:rPr>
          <w:color w:val="1F4E79"/>
          <w:spacing w:val="33"/>
        </w:rPr>
        <w:t xml:space="preserve"> </w:t>
      </w:r>
      <w:r>
        <w:rPr>
          <w:color w:val="1F4E79"/>
        </w:rPr>
        <w:t>Ofisi</w:t>
      </w:r>
      <w:r>
        <w:rPr>
          <w:color w:val="1F4E79"/>
          <w:spacing w:val="33"/>
        </w:rPr>
        <w:t xml:space="preserve"> </w:t>
      </w:r>
      <w:r>
        <w:rPr>
          <w:color w:val="1F4E79"/>
          <w:spacing w:val="-1"/>
        </w:rPr>
        <w:t>bulunmaktadır.</w:t>
      </w:r>
      <w:r>
        <w:rPr>
          <w:color w:val="1F4E79"/>
          <w:spacing w:val="33"/>
        </w:rPr>
        <w:t xml:space="preserve"> </w:t>
      </w:r>
      <w:r>
        <w:rPr>
          <w:color w:val="1F4E79"/>
          <w:spacing w:val="-1"/>
        </w:rPr>
        <w:t>Çalışanlarımız</w:t>
      </w:r>
      <w:r>
        <w:rPr>
          <w:color w:val="1F4E79"/>
          <w:spacing w:val="32"/>
        </w:rPr>
        <w:t xml:space="preserve"> </w:t>
      </w:r>
      <w:r>
        <w:rPr>
          <w:color w:val="1F4E79"/>
          <w:spacing w:val="-1"/>
        </w:rPr>
        <w:t>sağlık</w:t>
      </w:r>
      <w:r>
        <w:rPr>
          <w:color w:val="1F4E79"/>
          <w:spacing w:val="83"/>
        </w:rPr>
        <w:t xml:space="preserve"> </w:t>
      </w:r>
      <w:r>
        <w:rPr>
          <w:color w:val="1F4E79"/>
          <w:spacing w:val="-1"/>
        </w:rPr>
        <w:t>hizmetinden</w:t>
      </w:r>
      <w:r>
        <w:rPr>
          <w:color w:val="1F4E79"/>
          <w:spacing w:val="-3"/>
        </w:rPr>
        <w:t xml:space="preserve"> </w:t>
      </w:r>
      <w:r>
        <w:rPr>
          <w:color w:val="1F4E79"/>
          <w:spacing w:val="-1"/>
        </w:rPr>
        <w:t>mesai</w:t>
      </w:r>
      <w:r>
        <w:rPr>
          <w:color w:val="1F4E79"/>
        </w:rPr>
        <w:t xml:space="preserve"> </w:t>
      </w:r>
      <w:r>
        <w:rPr>
          <w:color w:val="1F4E79"/>
          <w:spacing w:val="-1"/>
        </w:rPr>
        <w:t>saatleri</w:t>
      </w:r>
      <w:r>
        <w:rPr>
          <w:color w:val="1F4E79"/>
          <w:spacing w:val="-3"/>
        </w:rPr>
        <w:t xml:space="preserve"> </w:t>
      </w:r>
      <w:r>
        <w:rPr>
          <w:color w:val="1F4E79"/>
          <w:spacing w:val="-1"/>
        </w:rPr>
        <w:t>içeresinde</w:t>
      </w:r>
      <w:r>
        <w:rPr>
          <w:color w:val="1F4E79"/>
          <w:spacing w:val="-2"/>
        </w:rPr>
        <w:t xml:space="preserve"> </w:t>
      </w:r>
      <w:r>
        <w:rPr>
          <w:color w:val="1F4E79"/>
          <w:spacing w:val="-1"/>
        </w:rPr>
        <w:t>yararlanabilmektedir.</w:t>
      </w:r>
    </w:p>
    <w:p w:rsidR="0036673C" w:rsidRDefault="0036673C" w:rsidP="0036673C">
      <w:pPr>
        <w:pStyle w:val="GvdeMetni"/>
        <w:kinsoku w:val="0"/>
        <w:overflowPunct w:val="0"/>
        <w:ind w:left="567" w:right="867" w:hanging="141"/>
        <w:jc w:val="both"/>
        <w:rPr>
          <w:color w:val="000000"/>
        </w:rPr>
      </w:pPr>
    </w:p>
    <w:p w:rsidR="00D03D3A" w:rsidRDefault="00D03D3A">
      <w:pPr>
        <w:pStyle w:val="GvdeMetni"/>
        <w:kinsoku w:val="0"/>
        <w:overflowPunct w:val="0"/>
        <w:spacing w:before="5"/>
        <w:ind w:left="0"/>
      </w:pPr>
    </w:p>
    <w:p w:rsidR="00D03D3A" w:rsidRPr="00C17B80" w:rsidRDefault="00D03D3A" w:rsidP="00C17B80">
      <w:pPr>
        <w:pStyle w:val="GvdeMetni"/>
        <w:tabs>
          <w:tab w:val="left" w:pos="5746"/>
        </w:tabs>
        <w:kinsoku w:val="0"/>
        <w:overflowPunct w:val="0"/>
        <w:spacing w:line="200" w:lineRule="atLeast"/>
        <w:ind w:left="484"/>
        <w:rPr>
          <w:sz w:val="17"/>
          <w:szCs w:val="17"/>
        </w:rPr>
      </w:pPr>
    </w:p>
    <w:p w:rsidR="00D03D3A" w:rsidRDefault="00D03D3A">
      <w:pPr>
        <w:pStyle w:val="GvdeMetni"/>
        <w:kinsoku w:val="0"/>
        <w:overflowPunct w:val="0"/>
        <w:spacing w:before="4"/>
        <w:ind w:left="0"/>
        <w:rPr>
          <w:sz w:val="17"/>
          <w:szCs w:val="17"/>
        </w:rPr>
      </w:pPr>
    </w:p>
    <w:p w:rsidR="00D03D3A" w:rsidRDefault="00D03D3A">
      <w:pPr>
        <w:pStyle w:val="Balk4"/>
        <w:kinsoku w:val="0"/>
        <w:overflowPunct w:val="0"/>
        <w:spacing w:before="56" w:line="267" w:lineRule="exact"/>
        <w:ind w:left="107"/>
        <w:jc w:val="both"/>
        <w:rPr>
          <w:b w:val="0"/>
          <w:bCs w:val="0"/>
          <w:color w:val="000000"/>
        </w:rPr>
      </w:pPr>
      <w:r>
        <w:rPr>
          <w:color w:val="1F4E79"/>
          <w:spacing w:val="-1"/>
        </w:rPr>
        <w:t>Personel</w:t>
      </w:r>
      <w:r>
        <w:rPr>
          <w:color w:val="1F4E79"/>
          <w:spacing w:val="-2"/>
        </w:rPr>
        <w:t xml:space="preserve"> </w:t>
      </w:r>
      <w:r>
        <w:rPr>
          <w:color w:val="1F4E79"/>
          <w:spacing w:val="-1"/>
        </w:rPr>
        <w:t>Gecesi</w:t>
      </w:r>
    </w:p>
    <w:p w:rsidR="00D03D3A" w:rsidRDefault="00D03D3A">
      <w:pPr>
        <w:pStyle w:val="GvdeMetni"/>
        <w:kinsoku w:val="0"/>
        <w:overflowPunct w:val="0"/>
        <w:ind w:left="107" w:right="868"/>
        <w:jc w:val="both"/>
        <w:rPr>
          <w:color w:val="1F4E79"/>
          <w:spacing w:val="-1"/>
        </w:rPr>
      </w:pPr>
      <w:r>
        <w:rPr>
          <w:color w:val="1F4E79"/>
          <w:spacing w:val="-1"/>
        </w:rPr>
        <w:t>Her</w:t>
      </w:r>
      <w:r>
        <w:rPr>
          <w:color w:val="1F4E79"/>
          <w:spacing w:val="12"/>
        </w:rPr>
        <w:t xml:space="preserve"> </w:t>
      </w:r>
      <w:r>
        <w:rPr>
          <w:color w:val="1F4E79"/>
          <w:spacing w:val="-1"/>
        </w:rPr>
        <w:t>yılsonu,</w:t>
      </w:r>
      <w:r w:rsidR="00C17B80">
        <w:rPr>
          <w:color w:val="1F4E79"/>
          <w:spacing w:val="-1"/>
        </w:rPr>
        <w:t xml:space="preserve"> </w:t>
      </w:r>
      <w:r>
        <w:rPr>
          <w:color w:val="1F4E79"/>
          <w:spacing w:val="-1"/>
        </w:rPr>
        <w:t>yılın</w:t>
      </w:r>
      <w:r>
        <w:rPr>
          <w:color w:val="1F4E79"/>
          <w:spacing w:val="9"/>
        </w:rPr>
        <w:t xml:space="preserve"> </w:t>
      </w:r>
      <w:r>
        <w:rPr>
          <w:color w:val="1F4E79"/>
          <w:spacing w:val="-1"/>
        </w:rPr>
        <w:t>yorgunluğunu</w:t>
      </w:r>
      <w:r>
        <w:rPr>
          <w:color w:val="1F4E79"/>
          <w:spacing w:val="11"/>
        </w:rPr>
        <w:t xml:space="preserve"> </w:t>
      </w:r>
      <w:r>
        <w:rPr>
          <w:color w:val="1F4E79"/>
        </w:rPr>
        <w:t>atmak,</w:t>
      </w:r>
      <w:r>
        <w:rPr>
          <w:color w:val="1F4E79"/>
          <w:spacing w:val="12"/>
        </w:rPr>
        <w:t xml:space="preserve"> </w:t>
      </w:r>
      <w:r>
        <w:rPr>
          <w:color w:val="1F4E79"/>
          <w:spacing w:val="-1"/>
        </w:rPr>
        <w:t>kaynaşmak</w:t>
      </w:r>
      <w:r>
        <w:rPr>
          <w:color w:val="1F4E79"/>
          <w:spacing w:val="12"/>
        </w:rPr>
        <w:t xml:space="preserve"> </w:t>
      </w:r>
      <w:r>
        <w:rPr>
          <w:color w:val="1F4E79"/>
          <w:spacing w:val="-1"/>
        </w:rPr>
        <w:t>üzere</w:t>
      </w:r>
      <w:r>
        <w:rPr>
          <w:color w:val="1F4E79"/>
          <w:spacing w:val="13"/>
        </w:rPr>
        <w:t xml:space="preserve"> </w:t>
      </w:r>
      <w:r>
        <w:rPr>
          <w:color w:val="1F4E79"/>
        </w:rPr>
        <w:t>tüm</w:t>
      </w:r>
      <w:r>
        <w:rPr>
          <w:color w:val="1F4E79"/>
          <w:spacing w:val="13"/>
        </w:rPr>
        <w:t xml:space="preserve"> </w:t>
      </w:r>
      <w:r>
        <w:rPr>
          <w:color w:val="1F4E79"/>
          <w:spacing w:val="-1"/>
        </w:rPr>
        <w:t>çalışanların</w:t>
      </w:r>
      <w:r>
        <w:rPr>
          <w:color w:val="1F4E79"/>
          <w:spacing w:val="75"/>
        </w:rPr>
        <w:t xml:space="preserve"> </w:t>
      </w:r>
      <w:r>
        <w:rPr>
          <w:color w:val="1F4E79"/>
        </w:rPr>
        <w:t>eşleri</w:t>
      </w:r>
      <w:r>
        <w:rPr>
          <w:color w:val="1F4E79"/>
          <w:spacing w:val="6"/>
        </w:rPr>
        <w:t xml:space="preserve"> </w:t>
      </w:r>
      <w:r>
        <w:rPr>
          <w:color w:val="1F4E79"/>
          <w:spacing w:val="-1"/>
        </w:rPr>
        <w:t>ile</w:t>
      </w:r>
      <w:r>
        <w:rPr>
          <w:color w:val="1F4E79"/>
          <w:spacing w:val="4"/>
        </w:rPr>
        <w:t xml:space="preserve"> </w:t>
      </w:r>
      <w:r>
        <w:rPr>
          <w:color w:val="1F4E79"/>
          <w:spacing w:val="-1"/>
        </w:rPr>
        <w:t>birlikte</w:t>
      </w:r>
      <w:r>
        <w:rPr>
          <w:color w:val="1F4E79"/>
          <w:spacing w:val="7"/>
        </w:rPr>
        <w:t xml:space="preserve"> </w:t>
      </w:r>
      <w:r>
        <w:rPr>
          <w:color w:val="1F4E79"/>
          <w:spacing w:val="-1"/>
        </w:rPr>
        <w:t>katıldıkları</w:t>
      </w:r>
      <w:r>
        <w:rPr>
          <w:color w:val="1F4E79"/>
          <w:spacing w:val="6"/>
        </w:rPr>
        <w:t xml:space="preserve"> </w:t>
      </w:r>
      <w:r>
        <w:rPr>
          <w:color w:val="1F4E79"/>
          <w:spacing w:val="-1"/>
        </w:rPr>
        <w:t>“Personel</w:t>
      </w:r>
      <w:r>
        <w:rPr>
          <w:color w:val="1F4E79"/>
          <w:spacing w:val="6"/>
        </w:rPr>
        <w:t xml:space="preserve"> </w:t>
      </w:r>
      <w:r>
        <w:rPr>
          <w:color w:val="1F4E79"/>
          <w:spacing w:val="-1"/>
        </w:rPr>
        <w:t>Gecesi”</w:t>
      </w:r>
      <w:r>
        <w:rPr>
          <w:color w:val="1F4E79"/>
          <w:spacing w:val="5"/>
        </w:rPr>
        <w:t xml:space="preserve"> </w:t>
      </w:r>
      <w:r>
        <w:rPr>
          <w:color w:val="1F4E79"/>
          <w:spacing w:val="-1"/>
        </w:rPr>
        <w:t>düzenlenir.</w:t>
      </w:r>
      <w:r>
        <w:rPr>
          <w:color w:val="1F4E79"/>
          <w:spacing w:val="6"/>
        </w:rPr>
        <w:t xml:space="preserve"> </w:t>
      </w:r>
      <w:r>
        <w:rPr>
          <w:color w:val="1F4E79"/>
          <w:spacing w:val="-1"/>
        </w:rPr>
        <w:t>Gecenin</w:t>
      </w:r>
      <w:r>
        <w:rPr>
          <w:color w:val="1F4E79"/>
          <w:spacing w:val="3"/>
        </w:rPr>
        <w:t xml:space="preserve"> </w:t>
      </w:r>
      <w:r>
        <w:rPr>
          <w:color w:val="1F4E79"/>
          <w:spacing w:val="-1"/>
        </w:rPr>
        <w:t>organizasyonu</w:t>
      </w:r>
      <w:r>
        <w:rPr>
          <w:color w:val="1F4E79"/>
          <w:spacing w:val="6"/>
        </w:rPr>
        <w:t xml:space="preserve"> </w:t>
      </w:r>
      <w:r>
        <w:rPr>
          <w:color w:val="1F4E79"/>
          <w:spacing w:val="-1"/>
        </w:rPr>
        <w:t>İnsan</w:t>
      </w:r>
      <w:r>
        <w:rPr>
          <w:color w:val="1F4E79"/>
          <w:spacing w:val="3"/>
        </w:rPr>
        <w:t xml:space="preserve"> </w:t>
      </w:r>
      <w:r>
        <w:rPr>
          <w:color w:val="1F4E79"/>
          <w:spacing w:val="-1"/>
        </w:rPr>
        <w:t>Kaynakları</w:t>
      </w:r>
      <w:r>
        <w:rPr>
          <w:color w:val="1F4E79"/>
          <w:spacing w:val="87"/>
        </w:rPr>
        <w:t xml:space="preserve"> </w:t>
      </w:r>
      <w:r>
        <w:rPr>
          <w:color w:val="1F4E79"/>
          <w:spacing w:val="-1"/>
        </w:rPr>
        <w:t xml:space="preserve">Direktörlüğü tarafından yapılır. </w:t>
      </w:r>
      <w:r>
        <w:rPr>
          <w:color w:val="1F4E79"/>
        </w:rPr>
        <w:t xml:space="preserve">(Tüm </w:t>
      </w:r>
      <w:r>
        <w:rPr>
          <w:color w:val="1F4E79"/>
          <w:spacing w:val="-1"/>
        </w:rPr>
        <w:t>personelin katılımının sağlanması</w:t>
      </w:r>
      <w:r>
        <w:rPr>
          <w:color w:val="1F4E79"/>
        </w:rPr>
        <w:t xml:space="preserve"> için</w:t>
      </w:r>
      <w:r>
        <w:rPr>
          <w:color w:val="1F4E79"/>
          <w:spacing w:val="-1"/>
        </w:rPr>
        <w:t xml:space="preserve"> diğer</w:t>
      </w:r>
      <w:r>
        <w:rPr>
          <w:color w:val="1F4E79"/>
          <w:spacing w:val="-3"/>
        </w:rPr>
        <w:t xml:space="preserve"> </w:t>
      </w:r>
      <w:r>
        <w:rPr>
          <w:color w:val="1F4E79"/>
          <w:spacing w:val="-1"/>
        </w:rPr>
        <w:t>otellerin</w:t>
      </w:r>
      <w:r>
        <w:rPr>
          <w:color w:val="1F4E79"/>
          <w:spacing w:val="-2"/>
        </w:rPr>
        <w:t xml:space="preserve"> </w:t>
      </w:r>
      <w:r>
        <w:rPr>
          <w:color w:val="1F4E79"/>
          <w:spacing w:val="-1"/>
        </w:rPr>
        <w:t>servis</w:t>
      </w:r>
      <w:r>
        <w:rPr>
          <w:color w:val="1F4E79"/>
          <w:spacing w:val="-3"/>
        </w:rPr>
        <w:t xml:space="preserve"> </w:t>
      </w:r>
      <w:r>
        <w:rPr>
          <w:color w:val="1F4E79"/>
          <w:spacing w:val="-1"/>
        </w:rPr>
        <w:t>desteği alınır)</w:t>
      </w:r>
    </w:p>
    <w:p w:rsidR="00FF3A9A" w:rsidRDefault="00FF3A9A">
      <w:pPr>
        <w:pStyle w:val="GvdeMetni"/>
        <w:kinsoku w:val="0"/>
        <w:overflowPunct w:val="0"/>
        <w:ind w:left="107" w:right="868"/>
        <w:jc w:val="both"/>
        <w:rPr>
          <w:color w:val="1F4E79"/>
          <w:spacing w:val="-1"/>
        </w:rPr>
      </w:pPr>
    </w:p>
    <w:p w:rsidR="00FF3A9A" w:rsidRDefault="00FF3A9A">
      <w:pPr>
        <w:pStyle w:val="GvdeMetni"/>
        <w:kinsoku w:val="0"/>
        <w:overflowPunct w:val="0"/>
        <w:ind w:left="107" w:right="868"/>
        <w:jc w:val="both"/>
        <w:rPr>
          <w:color w:val="1F4E79"/>
          <w:spacing w:val="-1"/>
        </w:rPr>
      </w:pPr>
      <w:r>
        <w:rPr>
          <w:color w:val="1F4E79"/>
          <w:spacing w:val="-1"/>
        </w:rPr>
        <w:t xml:space="preserve">  </w:t>
      </w:r>
    </w:p>
    <w:p w:rsidR="00FF3A9A" w:rsidRDefault="00FF3A9A" w:rsidP="00FF3A9A">
      <w:pPr>
        <w:pStyle w:val="GvdeMetni"/>
        <w:kinsoku w:val="0"/>
        <w:overflowPunct w:val="0"/>
        <w:ind w:left="107" w:right="868"/>
        <w:jc w:val="center"/>
        <w:rPr>
          <w:color w:val="1F4E79"/>
          <w:spacing w:val="-1"/>
        </w:rPr>
      </w:pPr>
      <w:r>
        <w:rPr>
          <w:color w:val="1F4E79"/>
          <w:spacing w:val="-1"/>
        </w:rPr>
        <w:t>SEZON SONU PERSONEL GECESİNDEN KARELER</w:t>
      </w:r>
    </w:p>
    <w:p w:rsidR="00165D55" w:rsidRDefault="00165D55">
      <w:pPr>
        <w:pStyle w:val="GvdeMetni"/>
        <w:kinsoku w:val="0"/>
        <w:overflowPunct w:val="0"/>
        <w:ind w:left="107" w:right="868"/>
        <w:jc w:val="both"/>
        <w:rPr>
          <w:color w:val="1F4E79"/>
          <w:spacing w:val="-1"/>
        </w:rPr>
      </w:pPr>
    </w:p>
    <w:p w:rsidR="00165D55" w:rsidRPr="00165D55" w:rsidRDefault="00165D55">
      <w:pPr>
        <w:pStyle w:val="GvdeMetni"/>
        <w:kinsoku w:val="0"/>
        <w:overflowPunct w:val="0"/>
        <w:ind w:left="107" w:right="868"/>
        <w:jc w:val="both"/>
        <w:rPr>
          <w:b/>
          <w:color w:val="000000"/>
        </w:rPr>
      </w:pPr>
      <w:r w:rsidRPr="00165D55">
        <w:rPr>
          <w:b/>
          <w:color w:val="1F4E79"/>
          <w:spacing w:val="-1"/>
        </w:rPr>
        <w:t>Personel Turnuvaları</w:t>
      </w:r>
    </w:p>
    <w:p w:rsidR="00D03D3A" w:rsidRDefault="00165D55">
      <w:pPr>
        <w:pStyle w:val="GvdeMetni"/>
        <w:kinsoku w:val="0"/>
        <w:overflowPunct w:val="0"/>
        <w:spacing w:before="7"/>
        <w:ind w:left="0"/>
        <w:rPr>
          <w:color w:val="1F497D" w:themeColor="text2"/>
        </w:rPr>
      </w:pPr>
      <w:r>
        <w:t xml:space="preserve">  </w:t>
      </w:r>
      <w:r w:rsidRPr="00165D55">
        <w:rPr>
          <w:color w:val="1F497D" w:themeColor="text2"/>
        </w:rPr>
        <w:t>Her ay farklı bir turnuva</w:t>
      </w:r>
      <w:r w:rsidR="004D7418">
        <w:rPr>
          <w:color w:val="1F497D" w:themeColor="text2"/>
        </w:rPr>
        <w:t xml:space="preserve"> (satranç, tavla, </w:t>
      </w:r>
      <w:proofErr w:type="gramStart"/>
      <w:r w:rsidR="004D7418">
        <w:rPr>
          <w:color w:val="1F497D" w:themeColor="text2"/>
        </w:rPr>
        <w:t>dart</w:t>
      </w:r>
      <w:proofErr w:type="gramEnd"/>
      <w:r w:rsidR="004D7418">
        <w:rPr>
          <w:color w:val="1F497D" w:themeColor="text2"/>
        </w:rPr>
        <w:t>, futbol vb.)</w:t>
      </w:r>
      <w:r w:rsidRPr="00165D55">
        <w:rPr>
          <w:color w:val="1F497D" w:themeColor="text2"/>
        </w:rPr>
        <w:t xml:space="preserve"> düzenlenerek çalışanların stres atması ve motive olması sağlanmaktadır.</w:t>
      </w:r>
    </w:p>
    <w:p w:rsidR="004D7418" w:rsidRDefault="004D7418">
      <w:pPr>
        <w:pStyle w:val="GvdeMetni"/>
        <w:kinsoku w:val="0"/>
        <w:overflowPunct w:val="0"/>
        <w:spacing w:before="7"/>
        <w:ind w:left="0"/>
        <w:rPr>
          <w:color w:val="1F497D" w:themeColor="text2"/>
        </w:rPr>
      </w:pPr>
    </w:p>
    <w:p w:rsidR="004D7418" w:rsidRDefault="004D7418" w:rsidP="004D7418">
      <w:pPr>
        <w:pStyle w:val="GvdeMetni"/>
        <w:kinsoku w:val="0"/>
        <w:overflowPunct w:val="0"/>
        <w:spacing w:before="7"/>
        <w:ind w:left="0"/>
        <w:jc w:val="center"/>
        <w:rPr>
          <w:color w:val="1F497D" w:themeColor="text2"/>
        </w:rPr>
      </w:pPr>
    </w:p>
    <w:p w:rsidR="00094F9F" w:rsidRDefault="00094F9F">
      <w:pPr>
        <w:pStyle w:val="GvdeMetni"/>
        <w:kinsoku w:val="0"/>
        <w:overflowPunct w:val="0"/>
        <w:spacing w:before="7"/>
        <w:ind w:left="0"/>
        <w:rPr>
          <w:color w:val="1F497D" w:themeColor="text2"/>
        </w:rPr>
      </w:pPr>
    </w:p>
    <w:p w:rsidR="00D03D3A" w:rsidRPr="004D7418" w:rsidRDefault="00094F9F" w:rsidP="004D7418">
      <w:pPr>
        <w:pStyle w:val="GvdeMetni"/>
        <w:kinsoku w:val="0"/>
        <w:overflowPunct w:val="0"/>
        <w:spacing w:before="7"/>
        <w:ind w:left="0"/>
        <w:rPr>
          <w:color w:val="1F497D" w:themeColor="text2"/>
        </w:rPr>
      </w:pPr>
      <w:r>
        <w:rPr>
          <w:color w:val="1F497D" w:themeColor="text2"/>
        </w:rPr>
        <w:t xml:space="preserve"> </w:t>
      </w:r>
      <w:r w:rsidR="00D03D3A">
        <w:rPr>
          <w:sz w:val="20"/>
          <w:szCs w:val="20"/>
        </w:rPr>
        <w:t xml:space="preserve"> </w:t>
      </w:r>
      <w:r w:rsidR="00D03D3A">
        <w:rPr>
          <w:sz w:val="20"/>
          <w:szCs w:val="20"/>
        </w:rPr>
        <w:tab/>
      </w:r>
    </w:p>
    <w:p w:rsidR="00D03D3A" w:rsidRDefault="00D03D3A" w:rsidP="00C17B80">
      <w:pPr>
        <w:pStyle w:val="Balk1"/>
        <w:kinsoku w:val="0"/>
        <w:overflowPunct w:val="0"/>
        <w:ind w:left="0"/>
        <w:jc w:val="both"/>
        <w:rPr>
          <w:b w:val="0"/>
          <w:bCs w:val="0"/>
          <w:color w:val="000000"/>
        </w:rPr>
      </w:pPr>
      <w:bookmarkStart w:id="6" w:name="bookmark5"/>
      <w:bookmarkEnd w:id="6"/>
      <w:r>
        <w:rPr>
          <w:color w:val="1F4E79"/>
          <w:spacing w:val="-11"/>
        </w:rPr>
        <w:lastRenderedPageBreak/>
        <w:t>T</w:t>
      </w:r>
      <w:r>
        <w:rPr>
          <w:color w:val="1F4E79"/>
          <w:spacing w:val="-1"/>
        </w:rPr>
        <w:t>OP</w:t>
      </w:r>
      <w:r>
        <w:rPr>
          <w:color w:val="1F4E79"/>
          <w:spacing w:val="-12"/>
        </w:rPr>
        <w:t>L</w:t>
      </w:r>
      <w:r>
        <w:rPr>
          <w:color w:val="1F4E79"/>
        </w:rPr>
        <w:t>UMA</w:t>
      </w:r>
      <w:r>
        <w:rPr>
          <w:color w:val="1F4E79"/>
          <w:spacing w:val="-23"/>
        </w:rPr>
        <w:t xml:space="preserve"> </w:t>
      </w:r>
      <w:r>
        <w:rPr>
          <w:color w:val="1F4E79"/>
        </w:rPr>
        <w:t>K</w:t>
      </w:r>
      <w:r>
        <w:rPr>
          <w:color w:val="1F4E79"/>
          <w:spacing w:val="-27"/>
        </w:rPr>
        <w:t>A</w:t>
      </w:r>
      <w:r>
        <w:rPr>
          <w:color w:val="1F4E79"/>
          <w:spacing w:val="-1"/>
        </w:rPr>
        <w:t>TK</w:t>
      </w:r>
      <w:r>
        <w:rPr>
          <w:color w:val="1F4E79"/>
          <w:spacing w:val="1"/>
        </w:rPr>
        <w:t>I</w:t>
      </w:r>
      <w:r>
        <w:rPr>
          <w:color w:val="1F4E79"/>
        </w:rPr>
        <w:t>MIZ</w:t>
      </w:r>
    </w:p>
    <w:p w:rsidR="00D03D3A" w:rsidRDefault="004C4F85">
      <w:pPr>
        <w:pStyle w:val="GvdeMetni"/>
        <w:kinsoku w:val="0"/>
        <w:overflowPunct w:val="0"/>
        <w:spacing w:before="265"/>
        <w:ind w:left="203" w:right="873"/>
        <w:jc w:val="both"/>
        <w:rPr>
          <w:color w:val="000000"/>
        </w:rPr>
      </w:pPr>
      <w:r>
        <w:rPr>
          <w:b/>
          <w:bCs/>
          <w:i/>
          <w:iCs/>
          <w:color w:val="1F4E79"/>
          <w:spacing w:val="-1"/>
        </w:rPr>
        <w:t>Club Nena Hotel</w:t>
      </w:r>
      <w:r w:rsidR="009E5415">
        <w:rPr>
          <w:b/>
          <w:bCs/>
          <w:i/>
          <w:iCs/>
          <w:color w:val="1F4E79"/>
          <w:spacing w:val="-1"/>
        </w:rPr>
        <w:t xml:space="preserve"> </w:t>
      </w:r>
      <w:r w:rsidR="00D03D3A">
        <w:rPr>
          <w:color w:val="1F4E79"/>
          <w:spacing w:val="-1"/>
        </w:rPr>
        <w:t>olarak</w:t>
      </w:r>
      <w:r w:rsidR="00D03D3A">
        <w:rPr>
          <w:color w:val="1F4E79"/>
          <w:spacing w:val="27"/>
        </w:rPr>
        <w:t xml:space="preserve"> </w:t>
      </w:r>
      <w:r w:rsidR="00D03D3A">
        <w:rPr>
          <w:color w:val="1F4E79"/>
          <w:spacing w:val="-1"/>
        </w:rPr>
        <w:t>topluluk</w:t>
      </w:r>
      <w:r w:rsidR="00D03D3A">
        <w:rPr>
          <w:color w:val="1F4E79"/>
          <w:spacing w:val="29"/>
        </w:rPr>
        <w:t xml:space="preserve"> </w:t>
      </w:r>
      <w:r w:rsidR="00D03D3A">
        <w:rPr>
          <w:color w:val="1F4E79"/>
          <w:spacing w:val="-1"/>
        </w:rPr>
        <w:t>olmanın</w:t>
      </w:r>
      <w:r w:rsidR="00D03D3A">
        <w:rPr>
          <w:color w:val="1F4E79"/>
          <w:spacing w:val="29"/>
        </w:rPr>
        <w:t xml:space="preserve"> </w:t>
      </w:r>
      <w:r w:rsidR="00D03D3A">
        <w:rPr>
          <w:color w:val="1F4E79"/>
          <w:spacing w:val="-1"/>
        </w:rPr>
        <w:t>değerlerimize</w:t>
      </w:r>
      <w:r w:rsidR="00D03D3A">
        <w:rPr>
          <w:color w:val="1F4E79"/>
          <w:spacing w:val="30"/>
        </w:rPr>
        <w:t xml:space="preserve"> </w:t>
      </w:r>
      <w:r w:rsidR="00D03D3A">
        <w:rPr>
          <w:color w:val="1F4E79"/>
          <w:spacing w:val="-1"/>
        </w:rPr>
        <w:t>sahip</w:t>
      </w:r>
      <w:r w:rsidR="00D03D3A">
        <w:rPr>
          <w:color w:val="1F4E79"/>
          <w:spacing w:val="29"/>
        </w:rPr>
        <w:t xml:space="preserve"> </w:t>
      </w:r>
      <w:r w:rsidR="00D03D3A">
        <w:rPr>
          <w:color w:val="1F4E79"/>
          <w:spacing w:val="-1"/>
        </w:rPr>
        <w:t>çıkarak</w:t>
      </w:r>
      <w:r w:rsidR="00D03D3A">
        <w:rPr>
          <w:color w:val="1F4E79"/>
          <w:spacing w:val="29"/>
        </w:rPr>
        <w:t xml:space="preserve"> </w:t>
      </w:r>
      <w:r w:rsidR="00D03D3A">
        <w:rPr>
          <w:color w:val="1F4E79"/>
          <w:spacing w:val="-1"/>
        </w:rPr>
        <w:t>sağlanabileceğinin</w:t>
      </w:r>
      <w:r w:rsidR="00D03D3A">
        <w:rPr>
          <w:color w:val="1F4E79"/>
          <w:spacing w:val="29"/>
        </w:rPr>
        <w:t xml:space="preserve"> </w:t>
      </w:r>
      <w:r w:rsidR="00D03D3A">
        <w:rPr>
          <w:color w:val="1F4E79"/>
          <w:spacing w:val="-1"/>
        </w:rPr>
        <w:t>bilincindeyiz.</w:t>
      </w:r>
      <w:r w:rsidR="00D03D3A">
        <w:rPr>
          <w:color w:val="1F4E79"/>
          <w:spacing w:val="93"/>
        </w:rPr>
        <w:t xml:space="preserve"> </w:t>
      </w:r>
      <w:r w:rsidR="00D03D3A">
        <w:rPr>
          <w:color w:val="1F4E79"/>
          <w:spacing w:val="-1"/>
        </w:rPr>
        <w:t>Toplumsal</w:t>
      </w:r>
      <w:r w:rsidR="00D03D3A">
        <w:rPr>
          <w:color w:val="1F4E79"/>
          <w:spacing w:val="16"/>
        </w:rPr>
        <w:t xml:space="preserve"> </w:t>
      </w:r>
      <w:r w:rsidR="00D03D3A">
        <w:rPr>
          <w:color w:val="1F4E79"/>
          <w:spacing w:val="-1"/>
        </w:rPr>
        <w:t>sorumluluklarımızın</w:t>
      </w:r>
      <w:r w:rsidR="00D03D3A">
        <w:rPr>
          <w:color w:val="1F4E79"/>
          <w:spacing w:val="16"/>
        </w:rPr>
        <w:t xml:space="preserve"> </w:t>
      </w:r>
      <w:r w:rsidR="00D03D3A">
        <w:rPr>
          <w:color w:val="1F4E79"/>
          <w:spacing w:val="-1"/>
        </w:rPr>
        <w:t>farkındayız</w:t>
      </w:r>
      <w:r w:rsidR="00D03D3A">
        <w:rPr>
          <w:color w:val="1F4E79"/>
          <w:spacing w:val="16"/>
        </w:rPr>
        <w:t xml:space="preserve"> </w:t>
      </w:r>
      <w:r w:rsidR="00D03D3A">
        <w:rPr>
          <w:color w:val="1F4E79"/>
        </w:rPr>
        <w:t>ve</w:t>
      </w:r>
      <w:r w:rsidR="00D03D3A">
        <w:rPr>
          <w:color w:val="1F4E79"/>
          <w:spacing w:val="17"/>
        </w:rPr>
        <w:t xml:space="preserve"> </w:t>
      </w:r>
      <w:r w:rsidR="00D03D3A">
        <w:rPr>
          <w:color w:val="1F4E79"/>
          <w:spacing w:val="-1"/>
        </w:rPr>
        <w:t>gönüllülük</w:t>
      </w:r>
      <w:r w:rsidR="00D03D3A">
        <w:rPr>
          <w:color w:val="1F4E79"/>
          <w:spacing w:val="17"/>
        </w:rPr>
        <w:t xml:space="preserve"> </w:t>
      </w:r>
      <w:r w:rsidR="00D03D3A">
        <w:rPr>
          <w:color w:val="1F4E79"/>
          <w:spacing w:val="-1"/>
        </w:rPr>
        <w:t>esasına</w:t>
      </w:r>
      <w:r w:rsidR="00D03D3A">
        <w:rPr>
          <w:color w:val="1F4E79"/>
          <w:spacing w:val="17"/>
        </w:rPr>
        <w:t xml:space="preserve"> </w:t>
      </w:r>
      <w:r w:rsidR="00D03D3A">
        <w:rPr>
          <w:color w:val="1F4E79"/>
        </w:rPr>
        <w:t>dayalı</w:t>
      </w:r>
      <w:r w:rsidR="00D03D3A">
        <w:rPr>
          <w:color w:val="1F4E79"/>
          <w:spacing w:val="16"/>
        </w:rPr>
        <w:t xml:space="preserve"> </w:t>
      </w:r>
      <w:r w:rsidR="00D03D3A">
        <w:rPr>
          <w:color w:val="1F4E79"/>
          <w:spacing w:val="-2"/>
        </w:rPr>
        <w:t>toplumsal</w:t>
      </w:r>
      <w:r w:rsidR="00D03D3A">
        <w:rPr>
          <w:color w:val="1F4E79"/>
          <w:spacing w:val="16"/>
        </w:rPr>
        <w:t xml:space="preserve"> </w:t>
      </w:r>
      <w:r w:rsidR="00D03D3A">
        <w:rPr>
          <w:color w:val="1F4E79"/>
          <w:spacing w:val="-1"/>
        </w:rPr>
        <w:t>faaliyetlerimizi</w:t>
      </w:r>
      <w:r w:rsidR="00D03D3A">
        <w:rPr>
          <w:color w:val="1F4E79"/>
          <w:spacing w:val="16"/>
        </w:rPr>
        <w:t xml:space="preserve"> </w:t>
      </w:r>
      <w:r w:rsidR="00D03D3A">
        <w:rPr>
          <w:color w:val="1F4E79"/>
        </w:rPr>
        <w:t>yıl</w:t>
      </w:r>
      <w:r w:rsidR="00D03D3A">
        <w:rPr>
          <w:color w:val="1F4E79"/>
          <w:spacing w:val="16"/>
        </w:rPr>
        <w:t xml:space="preserve"> </w:t>
      </w:r>
      <w:r w:rsidR="00D03D3A">
        <w:rPr>
          <w:color w:val="1F4E79"/>
          <w:spacing w:val="-1"/>
        </w:rPr>
        <w:t>içerisinde</w:t>
      </w:r>
      <w:r w:rsidR="00D03D3A">
        <w:rPr>
          <w:color w:val="1F4E79"/>
          <w:spacing w:val="95"/>
        </w:rPr>
        <w:t xml:space="preserve"> </w:t>
      </w:r>
      <w:r w:rsidR="00D03D3A">
        <w:rPr>
          <w:color w:val="1F4E79"/>
          <w:spacing w:val="-1"/>
        </w:rPr>
        <w:t xml:space="preserve">personellerimizin </w:t>
      </w:r>
      <w:r w:rsidR="00D03D3A">
        <w:rPr>
          <w:color w:val="1F4E79"/>
        </w:rPr>
        <w:t>de</w:t>
      </w:r>
      <w:r w:rsidR="00D03D3A">
        <w:rPr>
          <w:color w:val="1F4E79"/>
          <w:spacing w:val="-3"/>
        </w:rPr>
        <w:t xml:space="preserve"> </w:t>
      </w:r>
      <w:r w:rsidR="00D03D3A">
        <w:rPr>
          <w:color w:val="1F4E79"/>
          <w:spacing w:val="-1"/>
        </w:rPr>
        <w:t>katılımı</w:t>
      </w:r>
      <w:r w:rsidR="00D03D3A">
        <w:rPr>
          <w:color w:val="1F4E79"/>
        </w:rPr>
        <w:t xml:space="preserve"> ile</w:t>
      </w:r>
      <w:r w:rsidR="00D03D3A">
        <w:rPr>
          <w:color w:val="1F4E79"/>
          <w:spacing w:val="-3"/>
        </w:rPr>
        <w:t xml:space="preserve"> </w:t>
      </w:r>
      <w:r w:rsidR="00D03D3A">
        <w:rPr>
          <w:color w:val="1F4E79"/>
          <w:spacing w:val="-1"/>
        </w:rPr>
        <w:t>organize</w:t>
      </w:r>
      <w:r w:rsidR="00D03D3A">
        <w:rPr>
          <w:color w:val="1F4E79"/>
          <w:spacing w:val="-2"/>
        </w:rPr>
        <w:t xml:space="preserve"> </w:t>
      </w:r>
      <w:r w:rsidR="00D03D3A">
        <w:rPr>
          <w:color w:val="1F4E79"/>
          <w:spacing w:val="-1"/>
        </w:rPr>
        <w:t>etmekteyiz.</w:t>
      </w:r>
    </w:p>
    <w:p w:rsidR="00D03D3A" w:rsidRDefault="00D03D3A">
      <w:pPr>
        <w:pStyle w:val="GvdeMetni"/>
        <w:kinsoku w:val="0"/>
        <w:overflowPunct w:val="0"/>
        <w:spacing w:before="4"/>
        <w:ind w:left="0"/>
      </w:pPr>
    </w:p>
    <w:p w:rsidR="00D03D3A" w:rsidRDefault="006B777B">
      <w:pPr>
        <w:pStyle w:val="GvdeMetni"/>
        <w:kinsoku w:val="0"/>
        <w:overflowPunct w:val="0"/>
        <w:spacing w:line="200" w:lineRule="atLeast"/>
        <w:ind w:left="105"/>
        <w:rPr>
          <w:sz w:val="20"/>
          <w:szCs w:val="20"/>
        </w:rPr>
      </w:pPr>
      <w:r>
        <w:rPr>
          <w:noProof/>
          <w:sz w:val="20"/>
          <w:szCs w:val="20"/>
        </w:rPr>
        <mc:AlternateContent>
          <mc:Choice Requires="wpg">
            <w:drawing>
              <wp:inline distT="0" distB="0" distL="0" distR="0" wp14:anchorId="1CF705B8" wp14:editId="4BA31A77">
                <wp:extent cx="6718300" cy="355600"/>
                <wp:effectExtent l="19050" t="20955" r="25400" b="23495"/>
                <wp:docPr id="72"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74" name="Freeform 488"/>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489"/>
                        <wps:cNvSpPr txBox="1">
                          <a:spLocks noChangeArrowheads="1"/>
                        </wps:cNvSpPr>
                        <wps:spPr bwMode="auto">
                          <a:xfrm>
                            <a:off x="206" y="182"/>
                            <a:ext cx="10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line="240" w:lineRule="exact"/>
                                <w:ind w:left="0"/>
                                <w:rPr>
                                  <w:color w:val="000000"/>
                                  <w:sz w:val="24"/>
                                  <w:szCs w:val="24"/>
                                </w:rPr>
                              </w:pPr>
                              <w:r>
                                <w:rPr>
                                  <w:b/>
                                  <w:bCs/>
                                  <w:color w:val="1F4E79"/>
                                  <w:spacing w:val="-1"/>
                                  <w:sz w:val="24"/>
                                  <w:szCs w:val="24"/>
                                </w:rPr>
                                <w:t>TOPLULUK</w:t>
                              </w:r>
                            </w:p>
                          </w:txbxContent>
                        </wps:txbx>
                        <wps:bodyPr rot="0" vert="horz" wrap="square" lIns="0" tIns="0" rIns="0" bIns="0" anchor="t" anchorCtr="0" upright="1">
                          <a:noAutofit/>
                        </wps:bodyPr>
                      </wps:wsp>
                    </wpg:wgp>
                  </a:graphicData>
                </a:graphic>
              </wp:inline>
            </w:drawing>
          </mc:Choice>
          <mc:Fallback>
            <w:pict>
              <v:group w14:anchorId="1CF705B8" id="Group 487" o:spid="_x0000_s1117"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">
                <v:shape id="Freeform 488" o:spid="_x0000_s1118"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489" o:spid="_x0000_s1119" type="#_x0000_t202" style="position:absolute;left:206;top:182;width:105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264842" w:rsidRDefault="00264842">
                        <w:pPr>
                          <w:pStyle w:val="GvdeMetni"/>
                          <w:kinsoku w:val="0"/>
                          <w:overflowPunct w:val="0"/>
                          <w:spacing w:line="240" w:lineRule="exact"/>
                          <w:ind w:left="0"/>
                          <w:rPr>
                            <w:color w:val="000000"/>
                            <w:sz w:val="24"/>
                            <w:szCs w:val="24"/>
                          </w:rPr>
                        </w:pPr>
                        <w:r>
                          <w:rPr>
                            <w:b/>
                            <w:bCs/>
                            <w:color w:val="1F4E79"/>
                            <w:spacing w:val="-1"/>
                            <w:sz w:val="24"/>
                            <w:szCs w:val="24"/>
                          </w:rPr>
                          <w:t>TOPLULUK</w:t>
                        </w:r>
                      </w:p>
                    </w:txbxContent>
                  </v:textbox>
                </v:shape>
                <w10:anchorlock/>
              </v:group>
            </w:pict>
          </mc:Fallback>
        </mc:AlternateContent>
      </w:r>
    </w:p>
    <w:p w:rsidR="00D03D3A" w:rsidRDefault="00D03D3A">
      <w:pPr>
        <w:pStyle w:val="GvdeMetni"/>
        <w:kinsoku w:val="0"/>
        <w:overflowPunct w:val="0"/>
        <w:spacing w:before="9"/>
        <w:ind w:left="0"/>
        <w:rPr>
          <w:sz w:val="19"/>
          <w:szCs w:val="19"/>
        </w:rPr>
      </w:pPr>
    </w:p>
    <w:p w:rsidR="00D03D3A" w:rsidRDefault="00D03D3A">
      <w:pPr>
        <w:pStyle w:val="Balk4"/>
        <w:kinsoku w:val="0"/>
        <w:overflowPunct w:val="0"/>
        <w:ind w:left="203"/>
        <w:jc w:val="both"/>
        <w:rPr>
          <w:b w:val="0"/>
          <w:bCs w:val="0"/>
          <w:color w:val="000000"/>
        </w:rPr>
      </w:pPr>
      <w:r>
        <w:rPr>
          <w:color w:val="1F4E79"/>
          <w:spacing w:val="-1"/>
        </w:rPr>
        <w:t>Bakım</w:t>
      </w:r>
      <w:r>
        <w:rPr>
          <w:color w:val="1F4E79"/>
          <w:spacing w:val="-2"/>
        </w:rPr>
        <w:t xml:space="preserve"> </w:t>
      </w:r>
      <w:r>
        <w:rPr>
          <w:color w:val="1F4E79"/>
          <w:spacing w:val="-1"/>
        </w:rPr>
        <w:t>Evleri</w:t>
      </w:r>
      <w:r>
        <w:rPr>
          <w:color w:val="1F4E79"/>
        </w:rPr>
        <w:t xml:space="preserve"> </w:t>
      </w:r>
    </w:p>
    <w:p w:rsidR="00D03D3A" w:rsidRDefault="00D03D3A" w:rsidP="00C519D3">
      <w:pPr>
        <w:pStyle w:val="GvdeMetni"/>
        <w:kinsoku w:val="0"/>
        <w:overflowPunct w:val="0"/>
        <w:ind w:left="203" w:right="880"/>
        <w:jc w:val="both"/>
        <w:rPr>
          <w:color w:val="1F4E79"/>
          <w:spacing w:val="-1"/>
        </w:rPr>
      </w:pPr>
      <w:r>
        <w:rPr>
          <w:color w:val="1F4E79"/>
          <w:spacing w:val="-1"/>
        </w:rPr>
        <w:t>Bölgedeki</w:t>
      </w:r>
      <w:r>
        <w:rPr>
          <w:color w:val="1F4E79"/>
          <w:spacing w:val="20"/>
        </w:rPr>
        <w:t xml:space="preserve"> </w:t>
      </w:r>
      <w:r>
        <w:rPr>
          <w:color w:val="1F4E79"/>
        </w:rPr>
        <w:t>Yaşlı</w:t>
      </w:r>
      <w:r>
        <w:rPr>
          <w:color w:val="1F4E79"/>
          <w:spacing w:val="17"/>
        </w:rPr>
        <w:t xml:space="preserve"> </w:t>
      </w:r>
      <w:r>
        <w:rPr>
          <w:color w:val="1F4E79"/>
          <w:spacing w:val="-1"/>
        </w:rPr>
        <w:t>Bakım</w:t>
      </w:r>
      <w:r>
        <w:rPr>
          <w:color w:val="1F4E79"/>
          <w:spacing w:val="18"/>
        </w:rPr>
        <w:t xml:space="preserve"> </w:t>
      </w:r>
      <w:r>
        <w:rPr>
          <w:color w:val="1F4E79"/>
          <w:spacing w:val="-1"/>
        </w:rPr>
        <w:t>Evleri’ni</w:t>
      </w:r>
      <w:r>
        <w:rPr>
          <w:color w:val="1F4E79"/>
          <w:spacing w:val="20"/>
        </w:rPr>
        <w:t xml:space="preserve"> </w:t>
      </w:r>
      <w:r>
        <w:rPr>
          <w:color w:val="1F4E79"/>
          <w:spacing w:val="-1"/>
        </w:rPr>
        <w:t>ziyaret</w:t>
      </w:r>
      <w:r>
        <w:rPr>
          <w:color w:val="1F4E79"/>
          <w:spacing w:val="18"/>
        </w:rPr>
        <w:t xml:space="preserve"> </w:t>
      </w:r>
      <w:r w:rsidR="00C519D3">
        <w:rPr>
          <w:color w:val="1F4E79"/>
          <w:spacing w:val="-1"/>
        </w:rPr>
        <w:t xml:space="preserve">etmeyi </w:t>
      </w:r>
      <w:r w:rsidR="00ED0157">
        <w:rPr>
          <w:color w:val="1F4E79"/>
          <w:spacing w:val="-1"/>
        </w:rPr>
        <w:t>2024</w:t>
      </w:r>
      <w:r w:rsidR="00C519D3">
        <w:rPr>
          <w:color w:val="1F4E79"/>
          <w:spacing w:val="-1"/>
        </w:rPr>
        <w:t xml:space="preserve"> yılında hedefliyoruz.</w:t>
      </w:r>
    </w:p>
    <w:p w:rsidR="00C519D3" w:rsidRDefault="00C519D3" w:rsidP="00C519D3">
      <w:pPr>
        <w:pStyle w:val="GvdeMetni"/>
        <w:kinsoku w:val="0"/>
        <w:overflowPunct w:val="0"/>
        <w:ind w:left="203" w:right="880"/>
        <w:jc w:val="both"/>
        <w:rPr>
          <w:color w:val="1F4E79"/>
          <w:spacing w:val="-1"/>
        </w:rPr>
      </w:pPr>
    </w:p>
    <w:p w:rsidR="00C519D3" w:rsidRDefault="00C519D3" w:rsidP="00C519D3">
      <w:pPr>
        <w:pStyle w:val="GvdeMetni"/>
        <w:kinsoku w:val="0"/>
        <w:overflowPunct w:val="0"/>
        <w:ind w:left="203" w:right="880"/>
        <w:jc w:val="both"/>
        <w:rPr>
          <w:b/>
          <w:color w:val="1F4E79"/>
          <w:spacing w:val="-1"/>
        </w:rPr>
      </w:pPr>
      <w:r w:rsidRPr="00C519D3">
        <w:rPr>
          <w:b/>
          <w:color w:val="1F4E79"/>
          <w:spacing w:val="-1"/>
        </w:rPr>
        <w:t>Kan Verme</w:t>
      </w:r>
    </w:p>
    <w:p w:rsidR="00C519D3" w:rsidRPr="00C17B80" w:rsidRDefault="00ED0157" w:rsidP="00C519D3">
      <w:pPr>
        <w:pStyle w:val="GvdeMetni"/>
        <w:kinsoku w:val="0"/>
        <w:overflowPunct w:val="0"/>
        <w:ind w:left="203" w:right="880"/>
        <w:jc w:val="both"/>
      </w:pPr>
      <w:r>
        <w:rPr>
          <w:color w:val="1F4E79"/>
          <w:spacing w:val="-1"/>
        </w:rPr>
        <w:t>2024</w:t>
      </w:r>
      <w:r w:rsidR="00C17B80" w:rsidRPr="00C17B80">
        <w:rPr>
          <w:color w:val="1F4E79"/>
          <w:spacing w:val="-1"/>
        </w:rPr>
        <w:t xml:space="preserve"> yılında Kızılay ile iş birliği yaparak personellerimiz ve misafirlerimiz ile birlikte kan bağışı ve kök hücre bağışı yapmayı hedefliyoruz.</w:t>
      </w:r>
    </w:p>
    <w:p w:rsidR="00D03D3A" w:rsidRDefault="00D03D3A">
      <w:pPr>
        <w:pStyle w:val="GvdeMetni"/>
        <w:kinsoku w:val="0"/>
        <w:overflowPunct w:val="0"/>
        <w:ind w:left="0"/>
      </w:pPr>
    </w:p>
    <w:p w:rsidR="00D03D3A" w:rsidRDefault="00D03D3A">
      <w:pPr>
        <w:pStyle w:val="Balk4"/>
        <w:kinsoku w:val="0"/>
        <w:overflowPunct w:val="0"/>
        <w:ind w:left="203"/>
        <w:jc w:val="both"/>
        <w:rPr>
          <w:b w:val="0"/>
          <w:bCs w:val="0"/>
          <w:color w:val="000000"/>
        </w:rPr>
      </w:pPr>
      <w:r>
        <w:rPr>
          <w:color w:val="1F4E79"/>
          <w:spacing w:val="-1"/>
        </w:rPr>
        <w:t>Kariyer</w:t>
      </w:r>
      <w:r>
        <w:rPr>
          <w:color w:val="1F4E79"/>
          <w:spacing w:val="-2"/>
        </w:rPr>
        <w:t xml:space="preserve"> </w:t>
      </w:r>
      <w:r>
        <w:rPr>
          <w:color w:val="1F4E79"/>
          <w:spacing w:val="-1"/>
        </w:rPr>
        <w:t>Yönetimi</w:t>
      </w:r>
    </w:p>
    <w:p w:rsidR="00D03D3A" w:rsidRDefault="00D03D3A">
      <w:pPr>
        <w:pStyle w:val="GvdeMetni"/>
        <w:kinsoku w:val="0"/>
        <w:overflowPunct w:val="0"/>
        <w:ind w:left="203" w:right="868"/>
        <w:jc w:val="both"/>
        <w:rPr>
          <w:color w:val="000000"/>
        </w:rPr>
      </w:pPr>
      <w:r>
        <w:rPr>
          <w:color w:val="1F4E79"/>
          <w:spacing w:val="-1"/>
        </w:rPr>
        <w:t>Turizm</w:t>
      </w:r>
      <w:r>
        <w:rPr>
          <w:color w:val="1F4E79"/>
          <w:spacing w:val="46"/>
        </w:rPr>
        <w:t xml:space="preserve"> </w:t>
      </w:r>
      <w:r>
        <w:rPr>
          <w:color w:val="1F4E79"/>
          <w:spacing w:val="-1"/>
        </w:rPr>
        <w:t>öğrencilerinin</w:t>
      </w:r>
      <w:r>
        <w:rPr>
          <w:color w:val="1F4E79"/>
          <w:spacing w:val="47"/>
        </w:rPr>
        <w:t xml:space="preserve"> </w:t>
      </w:r>
      <w:r>
        <w:rPr>
          <w:color w:val="1F4E79"/>
          <w:spacing w:val="-1"/>
        </w:rPr>
        <w:t>çalışma</w:t>
      </w:r>
      <w:r>
        <w:rPr>
          <w:color w:val="1F4E79"/>
          <w:spacing w:val="46"/>
        </w:rPr>
        <w:t xml:space="preserve"> </w:t>
      </w:r>
      <w:r>
        <w:rPr>
          <w:color w:val="1F4E79"/>
          <w:spacing w:val="-1"/>
        </w:rPr>
        <w:t>tecrübesi</w:t>
      </w:r>
      <w:r>
        <w:rPr>
          <w:color w:val="1F4E79"/>
          <w:spacing w:val="47"/>
        </w:rPr>
        <w:t xml:space="preserve"> </w:t>
      </w:r>
      <w:r>
        <w:rPr>
          <w:color w:val="1F4E79"/>
          <w:spacing w:val="-1"/>
        </w:rPr>
        <w:t>kazanmaları</w:t>
      </w:r>
      <w:r>
        <w:rPr>
          <w:color w:val="1F4E79"/>
          <w:spacing w:val="45"/>
        </w:rPr>
        <w:t xml:space="preserve"> </w:t>
      </w:r>
      <w:r>
        <w:rPr>
          <w:color w:val="1F4E79"/>
          <w:spacing w:val="-1"/>
        </w:rPr>
        <w:t>adına</w:t>
      </w:r>
      <w:r>
        <w:rPr>
          <w:color w:val="1F4E79"/>
          <w:spacing w:val="48"/>
        </w:rPr>
        <w:t xml:space="preserve"> </w:t>
      </w:r>
      <w:r>
        <w:rPr>
          <w:color w:val="1F4E79"/>
          <w:spacing w:val="-1"/>
        </w:rPr>
        <w:t>staj</w:t>
      </w:r>
      <w:r>
        <w:rPr>
          <w:color w:val="1F4E79"/>
          <w:spacing w:val="48"/>
        </w:rPr>
        <w:t xml:space="preserve"> </w:t>
      </w:r>
      <w:proofErr w:type="gramStart"/>
      <w:r>
        <w:rPr>
          <w:color w:val="1F4E79"/>
          <w:spacing w:val="-1"/>
        </w:rPr>
        <w:t>imkanı</w:t>
      </w:r>
      <w:proofErr w:type="gramEnd"/>
      <w:r>
        <w:rPr>
          <w:color w:val="1F4E79"/>
          <w:spacing w:val="44"/>
        </w:rPr>
        <w:t xml:space="preserve"> </w:t>
      </w:r>
      <w:r>
        <w:rPr>
          <w:color w:val="1F4E79"/>
          <w:spacing w:val="-1"/>
        </w:rPr>
        <w:t>yaratıyoruz.</w:t>
      </w:r>
      <w:r>
        <w:rPr>
          <w:color w:val="1F4E79"/>
          <w:spacing w:val="48"/>
        </w:rPr>
        <w:t xml:space="preserve"> </w:t>
      </w:r>
      <w:r>
        <w:rPr>
          <w:color w:val="1F4E79"/>
          <w:spacing w:val="-1"/>
        </w:rPr>
        <w:t>Çalışan</w:t>
      </w:r>
      <w:r>
        <w:rPr>
          <w:color w:val="1F4E79"/>
          <w:spacing w:val="47"/>
        </w:rPr>
        <w:t xml:space="preserve"> </w:t>
      </w:r>
      <w:r>
        <w:rPr>
          <w:color w:val="1F4E79"/>
          <w:spacing w:val="-1"/>
        </w:rPr>
        <w:t>personellerimizi</w:t>
      </w:r>
      <w:r>
        <w:rPr>
          <w:color w:val="1F4E79"/>
          <w:spacing w:val="97"/>
        </w:rPr>
        <w:t xml:space="preserve"> </w:t>
      </w:r>
      <w:r>
        <w:rPr>
          <w:color w:val="1F4E79"/>
          <w:spacing w:val="-1"/>
        </w:rPr>
        <w:t>eğitimlerle</w:t>
      </w:r>
      <w:r>
        <w:rPr>
          <w:color w:val="1F4E79"/>
          <w:spacing w:val="21"/>
        </w:rPr>
        <w:t xml:space="preserve"> </w:t>
      </w:r>
      <w:r>
        <w:rPr>
          <w:color w:val="1F4E79"/>
          <w:spacing w:val="-1"/>
        </w:rPr>
        <w:t>ve</w:t>
      </w:r>
      <w:r>
        <w:rPr>
          <w:color w:val="1F4E79"/>
          <w:spacing w:val="21"/>
        </w:rPr>
        <w:t xml:space="preserve"> </w:t>
      </w:r>
      <w:r>
        <w:rPr>
          <w:color w:val="1F4E79"/>
          <w:spacing w:val="-1"/>
        </w:rPr>
        <w:t>kariyer</w:t>
      </w:r>
      <w:r>
        <w:rPr>
          <w:color w:val="1F4E79"/>
          <w:spacing w:val="21"/>
        </w:rPr>
        <w:t xml:space="preserve"> </w:t>
      </w:r>
      <w:r>
        <w:rPr>
          <w:color w:val="1F4E79"/>
          <w:spacing w:val="-1"/>
        </w:rPr>
        <w:t>yönetimi</w:t>
      </w:r>
      <w:r>
        <w:rPr>
          <w:color w:val="1F4E79"/>
          <w:spacing w:val="20"/>
        </w:rPr>
        <w:t xml:space="preserve"> </w:t>
      </w:r>
      <w:r>
        <w:rPr>
          <w:color w:val="1F4E79"/>
          <w:spacing w:val="-1"/>
        </w:rPr>
        <w:t>programıyla</w:t>
      </w:r>
      <w:r>
        <w:rPr>
          <w:color w:val="1F4E79"/>
          <w:spacing w:val="20"/>
        </w:rPr>
        <w:t xml:space="preserve"> </w:t>
      </w:r>
      <w:r>
        <w:rPr>
          <w:color w:val="1F4E79"/>
          <w:spacing w:val="-1"/>
        </w:rPr>
        <w:t>destekliyoruz.</w:t>
      </w:r>
      <w:r>
        <w:rPr>
          <w:color w:val="1F4E79"/>
          <w:spacing w:val="20"/>
        </w:rPr>
        <w:t xml:space="preserve"> </w:t>
      </w:r>
      <w:r>
        <w:rPr>
          <w:color w:val="1F4E79"/>
          <w:spacing w:val="-1"/>
        </w:rPr>
        <w:t>Mümkün</w:t>
      </w:r>
      <w:r>
        <w:rPr>
          <w:color w:val="1F4E79"/>
          <w:spacing w:val="19"/>
        </w:rPr>
        <w:t xml:space="preserve"> </w:t>
      </w:r>
      <w:r>
        <w:rPr>
          <w:color w:val="1F4E79"/>
          <w:spacing w:val="-1"/>
        </w:rPr>
        <w:t>olduğunca</w:t>
      </w:r>
      <w:r>
        <w:rPr>
          <w:color w:val="1F4E79"/>
          <w:spacing w:val="21"/>
        </w:rPr>
        <w:t xml:space="preserve"> </w:t>
      </w:r>
      <w:r>
        <w:rPr>
          <w:color w:val="1F4E79"/>
          <w:spacing w:val="-1"/>
        </w:rPr>
        <w:t>kendi</w:t>
      </w:r>
      <w:r>
        <w:rPr>
          <w:color w:val="1F4E79"/>
          <w:spacing w:val="20"/>
        </w:rPr>
        <w:t xml:space="preserve"> </w:t>
      </w:r>
      <w:r>
        <w:rPr>
          <w:color w:val="1F4E79"/>
          <w:spacing w:val="-1"/>
        </w:rPr>
        <w:t>çalışanlarımızı</w:t>
      </w:r>
      <w:r>
        <w:rPr>
          <w:color w:val="1F4E79"/>
          <w:spacing w:val="97"/>
        </w:rPr>
        <w:t xml:space="preserve"> </w:t>
      </w:r>
      <w:r>
        <w:rPr>
          <w:color w:val="1F4E79"/>
          <w:spacing w:val="-1"/>
        </w:rPr>
        <w:t>yetiştirerek,</w:t>
      </w:r>
      <w:r>
        <w:rPr>
          <w:color w:val="1F4E79"/>
        </w:rPr>
        <w:t xml:space="preserve"> </w:t>
      </w:r>
      <w:r>
        <w:rPr>
          <w:color w:val="1F4E79"/>
          <w:spacing w:val="-1"/>
        </w:rPr>
        <w:t>üst</w:t>
      </w:r>
      <w:r>
        <w:rPr>
          <w:color w:val="1F4E79"/>
          <w:spacing w:val="-2"/>
        </w:rPr>
        <w:t xml:space="preserve"> </w:t>
      </w:r>
      <w:r>
        <w:rPr>
          <w:color w:val="1F4E79"/>
          <w:spacing w:val="-1"/>
        </w:rPr>
        <w:t>pozisyonlara</w:t>
      </w:r>
      <w:r>
        <w:rPr>
          <w:color w:val="1F4E79"/>
        </w:rPr>
        <w:t xml:space="preserve"> </w:t>
      </w:r>
      <w:r>
        <w:rPr>
          <w:color w:val="1F4E79"/>
          <w:spacing w:val="-1"/>
        </w:rPr>
        <w:t>kendi</w:t>
      </w:r>
      <w:r>
        <w:rPr>
          <w:color w:val="1F4E79"/>
        </w:rPr>
        <w:t xml:space="preserve"> </w:t>
      </w:r>
      <w:r>
        <w:rPr>
          <w:color w:val="1F4E79"/>
          <w:spacing w:val="-1"/>
        </w:rPr>
        <w:t>çalışanlarımızı</w:t>
      </w:r>
      <w:r>
        <w:rPr>
          <w:color w:val="1F4E79"/>
          <w:spacing w:val="-3"/>
        </w:rPr>
        <w:t xml:space="preserve"> </w:t>
      </w:r>
      <w:r>
        <w:rPr>
          <w:color w:val="1F4E79"/>
          <w:spacing w:val="-1"/>
        </w:rPr>
        <w:t>yükseltmeyi</w:t>
      </w:r>
      <w:r>
        <w:rPr>
          <w:color w:val="1F4E79"/>
          <w:spacing w:val="-3"/>
        </w:rPr>
        <w:t xml:space="preserve"> </w:t>
      </w:r>
      <w:r>
        <w:rPr>
          <w:color w:val="1F4E79"/>
          <w:spacing w:val="-1"/>
        </w:rPr>
        <w:t>ve</w:t>
      </w:r>
      <w:r>
        <w:rPr>
          <w:color w:val="1F4E79"/>
        </w:rPr>
        <w:t xml:space="preserve"> </w:t>
      </w:r>
      <w:r>
        <w:rPr>
          <w:color w:val="1F4E79"/>
          <w:spacing w:val="-1"/>
        </w:rPr>
        <w:t>birlikte</w:t>
      </w:r>
      <w:r>
        <w:rPr>
          <w:color w:val="1F4E79"/>
        </w:rPr>
        <w:t xml:space="preserve"> </w:t>
      </w:r>
      <w:r>
        <w:rPr>
          <w:color w:val="1F4E79"/>
          <w:spacing w:val="-1"/>
        </w:rPr>
        <w:t>büyümeyi</w:t>
      </w:r>
      <w:r>
        <w:rPr>
          <w:color w:val="1F4E79"/>
        </w:rPr>
        <w:t xml:space="preserve"> </w:t>
      </w:r>
      <w:r>
        <w:rPr>
          <w:color w:val="1F4E79"/>
          <w:spacing w:val="-1"/>
        </w:rPr>
        <w:t>amaçlıyoruz.</w:t>
      </w:r>
    </w:p>
    <w:p w:rsidR="00D03D3A" w:rsidRDefault="00D03D3A">
      <w:pPr>
        <w:pStyle w:val="GvdeMetni"/>
        <w:kinsoku w:val="0"/>
        <w:overflowPunct w:val="0"/>
        <w:ind w:left="203" w:right="868"/>
        <w:jc w:val="both"/>
        <w:rPr>
          <w:color w:val="000000"/>
        </w:rPr>
      </w:pPr>
    </w:p>
    <w:p w:rsidR="004D7418" w:rsidRDefault="004D7418">
      <w:pPr>
        <w:pStyle w:val="GvdeMetni"/>
        <w:kinsoku w:val="0"/>
        <w:overflowPunct w:val="0"/>
        <w:ind w:left="203" w:right="868"/>
        <w:jc w:val="both"/>
        <w:rPr>
          <w:color w:val="000000"/>
        </w:rPr>
      </w:pPr>
    </w:p>
    <w:p w:rsidR="00D03D3A" w:rsidRDefault="006B777B">
      <w:pPr>
        <w:pStyle w:val="GvdeMetni"/>
        <w:kinsoku w:val="0"/>
        <w:overflowPunct w:val="0"/>
        <w:spacing w:line="200" w:lineRule="atLeast"/>
        <w:ind w:left="115"/>
        <w:rPr>
          <w:sz w:val="20"/>
          <w:szCs w:val="20"/>
        </w:rPr>
      </w:pPr>
      <w:r>
        <w:rPr>
          <w:noProof/>
          <w:sz w:val="20"/>
          <w:szCs w:val="20"/>
        </w:rPr>
        <mc:AlternateContent>
          <mc:Choice Requires="wpg">
            <w:drawing>
              <wp:inline distT="0" distB="0" distL="0" distR="0">
                <wp:extent cx="6718300" cy="355600"/>
                <wp:effectExtent l="19050" t="19050" r="25400" b="15875"/>
                <wp:docPr id="21"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355600"/>
                          <a:chOff x="0" y="0"/>
                          <a:chExt cx="10580" cy="560"/>
                        </a:xfrm>
                      </wpg:grpSpPr>
                      <wps:wsp>
                        <wps:cNvPr id="22" name="Freeform 521"/>
                        <wps:cNvSpPr>
                          <a:spLocks/>
                        </wps:cNvSpPr>
                        <wps:spPr bwMode="auto">
                          <a:xfrm>
                            <a:off x="25" y="25"/>
                            <a:ext cx="10530" cy="510"/>
                          </a:xfrm>
                          <a:custGeom>
                            <a:avLst/>
                            <a:gdLst>
                              <a:gd name="T0" fmla="*/ 63 w 10530"/>
                              <a:gd name="T1" fmla="*/ 0 h 510"/>
                              <a:gd name="T2" fmla="*/ 41 w 10530"/>
                              <a:gd name="T3" fmla="*/ 3 h 510"/>
                              <a:gd name="T4" fmla="*/ 22 w 10530"/>
                              <a:gd name="T5" fmla="*/ 14 h 510"/>
                              <a:gd name="T6" fmla="*/ 8 w 10530"/>
                              <a:gd name="T7" fmla="*/ 31 h 510"/>
                              <a:gd name="T8" fmla="*/ 1 w 10530"/>
                              <a:gd name="T9" fmla="*/ 52 h 510"/>
                              <a:gd name="T10" fmla="*/ 0 w 10530"/>
                              <a:gd name="T11" fmla="*/ 446 h 510"/>
                              <a:gd name="T12" fmla="*/ 3 w 10530"/>
                              <a:gd name="T13" fmla="*/ 468 h 510"/>
                              <a:gd name="T14" fmla="*/ 14 w 10530"/>
                              <a:gd name="T15" fmla="*/ 487 h 510"/>
                              <a:gd name="T16" fmla="*/ 31 w 10530"/>
                              <a:gd name="T17" fmla="*/ 501 h 510"/>
                              <a:gd name="T18" fmla="*/ 52 w 10530"/>
                              <a:gd name="T19" fmla="*/ 508 h 510"/>
                              <a:gd name="T20" fmla="*/ 10466 w 10530"/>
                              <a:gd name="T21" fmla="*/ 510 h 510"/>
                              <a:gd name="T22" fmla="*/ 10488 w 10530"/>
                              <a:gd name="T23" fmla="*/ 506 h 510"/>
                              <a:gd name="T24" fmla="*/ 10507 w 10530"/>
                              <a:gd name="T25" fmla="*/ 495 h 510"/>
                              <a:gd name="T26" fmla="*/ 10521 w 10530"/>
                              <a:gd name="T27" fmla="*/ 478 h 510"/>
                              <a:gd name="T28" fmla="*/ 10528 w 10530"/>
                              <a:gd name="T29" fmla="*/ 457 h 510"/>
                              <a:gd name="T30" fmla="*/ 10530 w 10530"/>
                              <a:gd name="T31" fmla="*/ 63 h 510"/>
                              <a:gd name="T32" fmla="*/ 10526 w 10530"/>
                              <a:gd name="T33" fmla="*/ 41 h 510"/>
                              <a:gd name="T34" fmla="*/ 10515 w 10530"/>
                              <a:gd name="T35" fmla="*/ 22 h 510"/>
                              <a:gd name="T36" fmla="*/ 10498 w 10530"/>
                              <a:gd name="T37" fmla="*/ 8 h 510"/>
                              <a:gd name="T38" fmla="*/ 10477 w 10530"/>
                              <a:gd name="T39" fmla="*/ 1 h 510"/>
                              <a:gd name="T40" fmla="*/ 63 w 10530"/>
                              <a:gd name="T41" fmla="*/ 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530" h="510">
                                <a:moveTo>
                                  <a:pt x="63" y="0"/>
                                </a:moveTo>
                                <a:lnTo>
                                  <a:pt x="41" y="3"/>
                                </a:lnTo>
                                <a:lnTo>
                                  <a:pt x="22" y="14"/>
                                </a:lnTo>
                                <a:lnTo>
                                  <a:pt x="8" y="31"/>
                                </a:lnTo>
                                <a:lnTo>
                                  <a:pt x="1" y="52"/>
                                </a:lnTo>
                                <a:lnTo>
                                  <a:pt x="0" y="446"/>
                                </a:lnTo>
                                <a:lnTo>
                                  <a:pt x="3" y="468"/>
                                </a:lnTo>
                                <a:lnTo>
                                  <a:pt x="14" y="487"/>
                                </a:lnTo>
                                <a:lnTo>
                                  <a:pt x="31" y="501"/>
                                </a:lnTo>
                                <a:lnTo>
                                  <a:pt x="52" y="508"/>
                                </a:lnTo>
                                <a:lnTo>
                                  <a:pt x="10466" y="510"/>
                                </a:lnTo>
                                <a:lnTo>
                                  <a:pt x="10488" y="506"/>
                                </a:lnTo>
                                <a:lnTo>
                                  <a:pt x="10507" y="495"/>
                                </a:lnTo>
                                <a:lnTo>
                                  <a:pt x="10521" y="478"/>
                                </a:lnTo>
                                <a:lnTo>
                                  <a:pt x="10528" y="457"/>
                                </a:lnTo>
                                <a:lnTo>
                                  <a:pt x="10530" y="63"/>
                                </a:lnTo>
                                <a:lnTo>
                                  <a:pt x="10526" y="41"/>
                                </a:lnTo>
                                <a:lnTo>
                                  <a:pt x="10515" y="22"/>
                                </a:lnTo>
                                <a:lnTo>
                                  <a:pt x="10498" y="8"/>
                                </a:lnTo>
                                <a:lnTo>
                                  <a:pt x="10477" y="1"/>
                                </a:lnTo>
                                <a:lnTo>
                                  <a:pt x="63" y="0"/>
                                </a:lnTo>
                                <a:close/>
                              </a:path>
                            </a:pathLst>
                          </a:custGeom>
                          <a:noFill/>
                          <a:ln w="31750">
                            <a:solidFill>
                              <a:srgbClr val="99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522"/>
                        <wps:cNvSpPr txBox="1">
                          <a:spLocks noChangeArrowheads="1"/>
                        </wps:cNvSpPr>
                        <wps:spPr bwMode="auto">
                          <a:xfrm>
                            <a:off x="0" y="0"/>
                            <a:ext cx="10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before="133"/>
                                <w:ind w:left="206"/>
                                <w:rPr>
                                  <w:color w:val="000000"/>
                                  <w:sz w:val="24"/>
                                  <w:szCs w:val="24"/>
                                </w:rPr>
                              </w:pPr>
                              <w:r>
                                <w:rPr>
                                  <w:b/>
                                  <w:bCs/>
                                  <w:color w:val="1F4E79"/>
                                  <w:sz w:val="24"/>
                                  <w:szCs w:val="24"/>
                                </w:rPr>
                                <w:t xml:space="preserve">SOSYAL </w:t>
                              </w:r>
                              <w:r>
                                <w:rPr>
                                  <w:b/>
                                  <w:bCs/>
                                  <w:color w:val="1F4E79"/>
                                  <w:spacing w:val="-1"/>
                                  <w:sz w:val="24"/>
                                  <w:szCs w:val="24"/>
                                </w:rPr>
                                <w:t>YARDIM PROJELERİ</w:t>
                              </w:r>
                            </w:p>
                          </w:txbxContent>
                        </wps:txbx>
                        <wps:bodyPr rot="0" vert="horz" wrap="square" lIns="0" tIns="0" rIns="0" bIns="0" anchor="t" anchorCtr="0" upright="1">
                          <a:noAutofit/>
                        </wps:bodyPr>
                      </wps:wsp>
                    </wpg:wgp>
                  </a:graphicData>
                </a:graphic>
              </wp:inline>
            </w:drawing>
          </mc:Choice>
          <mc:Fallback>
            <w:pict>
              <v:group id="Group 520" o:spid="_x0000_s1120" style="width:529pt;height:28pt;mso-position-horizontal-relative:char;mso-position-vertical-relative:line" coordsize="1058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">
                <v:shape id="Freeform 521" o:spid="_x0000_s1121" style="position:absolute;left:25;top:25;width:10530;height:510;visibility:visible;mso-wrap-style:square;v-text-anchor:top" coordsize="1053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" path="m63,l41,3,22,14,8,31,1,52,,446r3,22l14,487r17,14l52,508r10414,2l10488,506r19,-11l10521,478r7,-21l10530,63r-4,-22l10515,22,10498,8r-21,-7l63,xe" filled="f" strokecolor="#963" strokeweight="2.5pt">
                  <v:path arrowok="t" o:connecttype="custom" o:connectlocs="63,0;41,3;22,14;8,31;1,52;0,446;3,468;14,487;31,501;52,508;10466,510;10488,506;10507,495;10521,478;10528,457;10530,63;10526,41;10515,22;10498,8;10477,1;63,0" o:connectangles="0,0,0,0,0,0,0,0,0,0,0,0,0,0,0,0,0,0,0,0,0"/>
                </v:shape>
                <v:shape id="Text Box 522" o:spid="_x0000_s1122" type="#_x0000_t202" style="position:absolute;width:10580;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264842" w:rsidRDefault="00264842">
                        <w:pPr>
                          <w:pStyle w:val="GvdeMetni"/>
                          <w:kinsoku w:val="0"/>
                          <w:overflowPunct w:val="0"/>
                          <w:spacing w:before="133"/>
                          <w:ind w:left="206"/>
                          <w:rPr>
                            <w:color w:val="000000"/>
                            <w:sz w:val="24"/>
                            <w:szCs w:val="24"/>
                          </w:rPr>
                        </w:pPr>
                        <w:r>
                          <w:rPr>
                            <w:b/>
                            <w:bCs/>
                            <w:color w:val="1F4E79"/>
                            <w:sz w:val="24"/>
                            <w:szCs w:val="24"/>
                          </w:rPr>
                          <w:t xml:space="preserve">SOSYAL </w:t>
                        </w:r>
                        <w:r>
                          <w:rPr>
                            <w:b/>
                            <w:bCs/>
                            <w:color w:val="1F4E79"/>
                            <w:spacing w:val="-1"/>
                            <w:sz w:val="24"/>
                            <w:szCs w:val="24"/>
                          </w:rPr>
                          <w:t>YARDIM PROJELERİ</w:t>
                        </w:r>
                      </w:p>
                    </w:txbxContent>
                  </v:textbox>
                </v:shape>
                <w10:anchorlock/>
              </v:group>
            </w:pict>
          </mc:Fallback>
        </mc:AlternateContent>
      </w:r>
    </w:p>
    <w:p w:rsidR="00D03D3A" w:rsidRDefault="00D03D3A">
      <w:pPr>
        <w:pStyle w:val="GvdeMetni"/>
        <w:kinsoku w:val="0"/>
        <w:overflowPunct w:val="0"/>
        <w:spacing w:before="4"/>
        <w:ind w:left="0"/>
        <w:rPr>
          <w:sz w:val="20"/>
          <w:szCs w:val="20"/>
        </w:rPr>
      </w:pPr>
    </w:p>
    <w:p w:rsidR="00D03D3A" w:rsidRDefault="00D03D3A">
      <w:pPr>
        <w:pStyle w:val="GvdeMetni"/>
        <w:kinsoku w:val="0"/>
        <w:overflowPunct w:val="0"/>
        <w:spacing w:before="10"/>
        <w:ind w:left="0"/>
        <w:rPr>
          <w:sz w:val="21"/>
          <w:szCs w:val="21"/>
        </w:rPr>
      </w:pPr>
    </w:p>
    <w:tbl>
      <w:tblPr>
        <w:tblStyle w:val="AkKlavuz-Vurgu1"/>
        <w:tblW w:w="0" w:type="auto"/>
        <w:tblLook w:val="04A0" w:firstRow="1" w:lastRow="0" w:firstColumn="1" w:lastColumn="0" w:noHBand="0" w:noVBand="1"/>
      </w:tblPr>
      <w:tblGrid>
        <w:gridCol w:w="2084"/>
        <w:gridCol w:w="1551"/>
        <w:gridCol w:w="1979"/>
        <w:gridCol w:w="1972"/>
        <w:gridCol w:w="3574"/>
      </w:tblGrid>
      <w:tr w:rsidR="00785785" w:rsidTr="009E54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tcPr>
          <w:p w:rsidR="00785785" w:rsidRDefault="00785785" w:rsidP="003D1D5F">
            <w:pPr>
              <w:pStyle w:val="GvdeMetni"/>
              <w:kinsoku w:val="0"/>
              <w:overflowPunct w:val="0"/>
              <w:spacing w:before="10"/>
              <w:ind w:left="0"/>
              <w:jc w:val="center"/>
              <w:rPr>
                <w:sz w:val="21"/>
                <w:szCs w:val="21"/>
              </w:rPr>
            </w:pPr>
            <w:r>
              <w:rPr>
                <w:sz w:val="21"/>
                <w:szCs w:val="21"/>
              </w:rPr>
              <w:t>Sosyal Sorumluluk Proje Adı</w:t>
            </w:r>
          </w:p>
        </w:tc>
        <w:tc>
          <w:tcPr>
            <w:tcW w:w="1551" w:type="dxa"/>
          </w:tcPr>
          <w:p w:rsidR="00785785" w:rsidRDefault="00785785" w:rsidP="003D1D5F">
            <w:pPr>
              <w:pStyle w:val="GvdeMetni"/>
              <w:kinsoku w:val="0"/>
              <w:overflowPunct w:val="0"/>
              <w:spacing w:before="10"/>
              <w:ind w:left="0"/>
              <w:jc w:val="cente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Periyod</w:t>
            </w:r>
          </w:p>
        </w:tc>
        <w:tc>
          <w:tcPr>
            <w:tcW w:w="1979" w:type="dxa"/>
          </w:tcPr>
          <w:p w:rsidR="00785785" w:rsidRDefault="00785785" w:rsidP="003D1D5F">
            <w:pPr>
              <w:pStyle w:val="GvdeMetni"/>
              <w:kinsoku w:val="0"/>
              <w:overflowPunct w:val="0"/>
              <w:spacing w:before="10"/>
              <w:ind w:left="0"/>
              <w:jc w:val="cente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Planlama Tarihi</w:t>
            </w:r>
          </w:p>
        </w:tc>
        <w:tc>
          <w:tcPr>
            <w:tcW w:w="1972" w:type="dxa"/>
          </w:tcPr>
          <w:p w:rsidR="00785785" w:rsidRDefault="00785785" w:rsidP="003D1D5F">
            <w:pPr>
              <w:pStyle w:val="GvdeMetni"/>
              <w:kinsoku w:val="0"/>
              <w:overflowPunct w:val="0"/>
              <w:spacing w:before="10"/>
              <w:ind w:left="0"/>
              <w:jc w:val="cente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Kimleri Kapsıyor</w:t>
            </w:r>
          </w:p>
        </w:tc>
        <w:tc>
          <w:tcPr>
            <w:tcW w:w="3574" w:type="dxa"/>
          </w:tcPr>
          <w:p w:rsidR="00785785" w:rsidRDefault="00785785" w:rsidP="003D1D5F">
            <w:pPr>
              <w:pStyle w:val="GvdeMetni"/>
              <w:kinsoku w:val="0"/>
              <w:overflowPunct w:val="0"/>
              <w:spacing w:before="10"/>
              <w:ind w:left="0"/>
              <w:jc w:val="center"/>
              <w:cnfStyle w:val="100000000000" w:firstRow="1" w:lastRow="0" w:firstColumn="0" w:lastColumn="0" w:oddVBand="0" w:evenVBand="0" w:oddHBand="0" w:evenHBand="0" w:firstRowFirstColumn="0" w:firstRowLastColumn="0" w:lastRowFirstColumn="0" w:lastRowLastColumn="0"/>
              <w:rPr>
                <w:sz w:val="21"/>
                <w:szCs w:val="21"/>
              </w:rPr>
            </w:pPr>
            <w:r>
              <w:rPr>
                <w:sz w:val="21"/>
                <w:szCs w:val="21"/>
              </w:rPr>
              <w:t>Açıklama</w:t>
            </w:r>
          </w:p>
        </w:tc>
      </w:tr>
      <w:tr w:rsidR="00785785" w:rsidTr="009E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785785" w:rsidRPr="003D1D5F" w:rsidRDefault="00785785" w:rsidP="003D1D5F">
            <w:pPr>
              <w:pStyle w:val="GvdeMetni"/>
              <w:kinsoku w:val="0"/>
              <w:overflowPunct w:val="0"/>
              <w:spacing w:before="10"/>
              <w:ind w:left="0"/>
              <w:jc w:val="center"/>
              <w:rPr>
                <w:sz w:val="21"/>
                <w:szCs w:val="21"/>
              </w:rPr>
            </w:pPr>
            <w:r w:rsidRPr="003D1D5F">
              <w:rPr>
                <w:sz w:val="21"/>
                <w:szCs w:val="21"/>
              </w:rPr>
              <w:t>Atık Yağları Getir Tatili Götür</w:t>
            </w:r>
          </w:p>
        </w:tc>
        <w:tc>
          <w:tcPr>
            <w:tcW w:w="1551" w:type="dxa"/>
            <w:vAlign w:val="center"/>
          </w:tcPr>
          <w:p w:rsidR="00785785" w:rsidRDefault="00785785"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Sezon boyunca her yıl</w:t>
            </w:r>
          </w:p>
        </w:tc>
        <w:tc>
          <w:tcPr>
            <w:tcW w:w="1979" w:type="dxa"/>
            <w:vAlign w:val="center"/>
          </w:tcPr>
          <w:p w:rsidR="00785785" w:rsidRDefault="00785785"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Sezon başlangıcından sonuna kadar devam eder</w:t>
            </w:r>
          </w:p>
        </w:tc>
        <w:tc>
          <w:tcPr>
            <w:tcW w:w="1972" w:type="dxa"/>
            <w:vAlign w:val="center"/>
          </w:tcPr>
          <w:p w:rsidR="00785785" w:rsidRDefault="009E5415"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Club Nena</w:t>
            </w:r>
            <w:r w:rsidR="00785785">
              <w:rPr>
                <w:sz w:val="21"/>
                <w:szCs w:val="21"/>
              </w:rPr>
              <w:t xml:space="preserve"> Hotel</w:t>
            </w:r>
          </w:p>
        </w:tc>
        <w:tc>
          <w:tcPr>
            <w:tcW w:w="3574" w:type="dxa"/>
            <w:vAlign w:val="center"/>
          </w:tcPr>
          <w:p w:rsidR="009B5362" w:rsidRDefault="00785785" w:rsidP="009B5362">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785785">
              <w:rPr>
                <w:sz w:val="21"/>
                <w:szCs w:val="21"/>
              </w:rPr>
              <w:t>Tüm oteldeki personele kampanya duy</w:t>
            </w:r>
            <w:r>
              <w:rPr>
                <w:sz w:val="21"/>
                <w:szCs w:val="21"/>
              </w:rPr>
              <w:t>u</w:t>
            </w:r>
            <w:r w:rsidRPr="00785785">
              <w:rPr>
                <w:sz w:val="21"/>
                <w:szCs w:val="21"/>
              </w:rPr>
              <w:t>rulur. Evlerinde kullandıkları atık yağların g</w:t>
            </w:r>
            <w:r>
              <w:rPr>
                <w:sz w:val="21"/>
                <w:szCs w:val="21"/>
              </w:rPr>
              <w:t xml:space="preserve">etirilmesi istenir. En çok yağı </w:t>
            </w:r>
            <w:r w:rsidRPr="00785785">
              <w:rPr>
                <w:sz w:val="21"/>
                <w:szCs w:val="21"/>
              </w:rPr>
              <w:t xml:space="preserve">getiren personele otellerimizde tatil hediye edilir. </w:t>
            </w:r>
          </w:p>
          <w:p w:rsidR="00785785" w:rsidRDefault="00785785"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p>
        </w:tc>
      </w:tr>
      <w:tr w:rsidR="00785785" w:rsidTr="009E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785785" w:rsidRPr="003D1D5F" w:rsidRDefault="00785785" w:rsidP="003D1D5F">
            <w:pPr>
              <w:pStyle w:val="GvdeMetni"/>
              <w:kinsoku w:val="0"/>
              <w:overflowPunct w:val="0"/>
              <w:spacing w:before="10"/>
              <w:ind w:left="0"/>
              <w:jc w:val="center"/>
              <w:rPr>
                <w:sz w:val="21"/>
                <w:szCs w:val="21"/>
              </w:rPr>
            </w:pPr>
            <w:r w:rsidRPr="003D1D5F">
              <w:rPr>
                <w:sz w:val="21"/>
                <w:szCs w:val="21"/>
              </w:rPr>
              <w:t>Fidan Dikme Etkinliği</w:t>
            </w:r>
          </w:p>
        </w:tc>
        <w:tc>
          <w:tcPr>
            <w:tcW w:w="1551" w:type="dxa"/>
            <w:vAlign w:val="center"/>
          </w:tcPr>
          <w:p w:rsidR="00785785" w:rsidRDefault="00785785"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Yılda bir defa</w:t>
            </w:r>
          </w:p>
        </w:tc>
        <w:tc>
          <w:tcPr>
            <w:tcW w:w="1979" w:type="dxa"/>
            <w:vAlign w:val="center"/>
          </w:tcPr>
          <w:p w:rsidR="00785785" w:rsidRDefault="00785785"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Martın ikinci haftası</w:t>
            </w:r>
          </w:p>
        </w:tc>
        <w:tc>
          <w:tcPr>
            <w:tcW w:w="1972" w:type="dxa"/>
            <w:vAlign w:val="center"/>
          </w:tcPr>
          <w:p w:rsidR="00785785" w:rsidRDefault="009E5415"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Club Nena Hotel</w:t>
            </w:r>
          </w:p>
        </w:tc>
        <w:tc>
          <w:tcPr>
            <w:tcW w:w="3574" w:type="dxa"/>
            <w:vAlign w:val="center"/>
          </w:tcPr>
          <w:p w:rsidR="00785785" w:rsidRDefault="00E16CFF"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E16CFF">
              <w:rPr>
                <w:sz w:val="21"/>
                <w:szCs w:val="21"/>
              </w:rPr>
              <w:t>Orman işleri müdürlüğü ile iletişime</w:t>
            </w:r>
            <w:r>
              <w:rPr>
                <w:sz w:val="21"/>
                <w:szCs w:val="21"/>
              </w:rPr>
              <w:t xml:space="preserve"> </w:t>
            </w:r>
            <w:r w:rsidRPr="00E16CFF">
              <w:rPr>
                <w:sz w:val="21"/>
                <w:szCs w:val="21"/>
              </w:rPr>
              <w:t>geçilerek, ağaç dikimi yapılacak alan</w:t>
            </w:r>
            <w:r>
              <w:rPr>
                <w:sz w:val="21"/>
                <w:szCs w:val="21"/>
              </w:rPr>
              <w:t xml:space="preserve"> </w:t>
            </w:r>
            <w:r w:rsidR="00C12691">
              <w:rPr>
                <w:sz w:val="21"/>
                <w:szCs w:val="21"/>
              </w:rPr>
              <w:t>belirlenir</w:t>
            </w:r>
          </w:p>
        </w:tc>
      </w:tr>
      <w:tr w:rsidR="00785785" w:rsidTr="009E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785785" w:rsidRPr="003D1D5F" w:rsidRDefault="00E16CFF" w:rsidP="003D1D5F">
            <w:pPr>
              <w:pStyle w:val="GvdeMetni"/>
              <w:kinsoku w:val="0"/>
              <w:overflowPunct w:val="0"/>
              <w:spacing w:before="10"/>
              <w:ind w:left="0"/>
              <w:jc w:val="center"/>
              <w:rPr>
                <w:sz w:val="21"/>
                <w:szCs w:val="21"/>
              </w:rPr>
            </w:pPr>
            <w:r w:rsidRPr="003D1D5F">
              <w:rPr>
                <w:sz w:val="21"/>
                <w:szCs w:val="21"/>
              </w:rPr>
              <w:t>Her yardım mutluluğa bir adım</w:t>
            </w:r>
          </w:p>
        </w:tc>
        <w:tc>
          <w:tcPr>
            <w:tcW w:w="1551" w:type="dxa"/>
            <w:vAlign w:val="center"/>
          </w:tcPr>
          <w:p w:rsidR="00785785" w:rsidRDefault="00E16CFF"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Sezon boyunca her yıl</w:t>
            </w:r>
          </w:p>
        </w:tc>
        <w:tc>
          <w:tcPr>
            <w:tcW w:w="1979" w:type="dxa"/>
            <w:vAlign w:val="center"/>
          </w:tcPr>
          <w:p w:rsidR="00785785" w:rsidRDefault="00E16CFF"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E16CFF">
              <w:rPr>
                <w:sz w:val="21"/>
                <w:szCs w:val="21"/>
              </w:rPr>
              <w:t>Sezon başlangıcından sonuna kadar devam eder</w:t>
            </w:r>
          </w:p>
        </w:tc>
        <w:tc>
          <w:tcPr>
            <w:tcW w:w="1972" w:type="dxa"/>
            <w:vAlign w:val="center"/>
          </w:tcPr>
          <w:p w:rsidR="00785785" w:rsidRDefault="009E5415"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Club Nena Hotel</w:t>
            </w:r>
          </w:p>
        </w:tc>
        <w:tc>
          <w:tcPr>
            <w:tcW w:w="3574" w:type="dxa"/>
            <w:vAlign w:val="center"/>
          </w:tcPr>
          <w:p w:rsidR="00E16CFF" w:rsidRPr="00E16CFF" w:rsidRDefault="00E16CFF" w:rsidP="003D1D5F">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E16CFF">
              <w:rPr>
                <w:sz w:val="21"/>
                <w:szCs w:val="21"/>
              </w:rPr>
              <w:t>Kullanılmayan eski eşya, giysi,</w:t>
            </w:r>
          </w:p>
          <w:p w:rsidR="00785785" w:rsidRDefault="00E16CFF" w:rsidP="003452C9">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proofErr w:type="gramStart"/>
            <w:r w:rsidRPr="00E16CFF">
              <w:rPr>
                <w:sz w:val="21"/>
                <w:szCs w:val="21"/>
              </w:rPr>
              <w:t>ayakkabı</w:t>
            </w:r>
            <w:proofErr w:type="gramEnd"/>
            <w:r w:rsidRPr="00E16CFF">
              <w:rPr>
                <w:sz w:val="21"/>
                <w:szCs w:val="21"/>
              </w:rPr>
              <w:t>, çanta vb. malzemeler kampanyaya</w:t>
            </w:r>
            <w:r w:rsidR="003452C9">
              <w:rPr>
                <w:sz w:val="21"/>
                <w:szCs w:val="21"/>
              </w:rPr>
              <w:t xml:space="preserve"> </w:t>
            </w:r>
            <w:r w:rsidRPr="00E16CFF">
              <w:rPr>
                <w:sz w:val="21"/>
                <w:szCs w:val="21"/>
              </w:rPr>
              <w:t>katılmak isteyen otel çalışanlarından alınır.</w:t>
            </w:r>
            <w:r w:rsidR="003452C9">
              <w:rPr>
                <w:sz w:val="21"/>
                <w:szCs w:val="21"/>
              </w:rPr>
              <w:t xml:space="preserve"> </w:t>
            </w:r>
            <w:r w:rsidRPr="00E16CFF">
              <w:rPr>
                <w:sz w:val="21"/>
                <w:szCs w:val="21"/>
              </w:rPr>
              <w:t>Çamaşırhanede yıkanır ve paketlenir.</w:t>
            </w:r>
            <w:r w:rsidR="00C12691">
              <w:rPr>
                <w:sz w:val="21"/>
                <w:szCs w:val="21"/>
              </w:rPr>
              <w:t xml:space="preserve"> İlgili kurumlara gönderilir</w:t>
            </w:r>
          </w:p>
        </w:tc>
      </w:tr>
      <w:tr w:rsidR="00785785" w:rsidTr="009E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785785" w:rsidRPr="003D1D5F" w:rsidRDefault="00E16CFF" w:rsidP="003D1D5F">
            <w:pPr>
              <w:pStyle w:val="GvdeMetni"/>
              <w:kinsoku w:val="0"/>
              <w:overflowPunct w:val="0"/>
              <w:spacing w:before="10"/>
              <w:ind w:left="0"/>
              <w:jc w:val="center"/>
              <w:rPr>
                <w:sz w:val="21"/>
                <w:szCs w:val="21"/>
              </w:rPr>
            </w:pPr>
            <w:r w:rsidRPr="003D1D5F">
              <w:rPr>
                <w:sz w:val="21"/>
                <w:szCs w:val="21"/>
              </w:rPr>
              <w:t>Kan verme</w:t>
            </w:r>
          </w:p>
        </w:tc>
        <w:tc>
          <w:tcPr>
            <w:tcW w:w="1551" w:type="dxa"/>
            <w:vAlign w:val="center"/>
          </w:tcPr>
          <w:p w:rsidR="00785785" w:rsidRDefault="00E16CFF"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Yılda iki defa</w:t>
            </w:r>
          </w:p>
        </w:tc>
        <w:tc>
          <w:tcPr>
            <w:tcW w:w="1979" w:type="dxa"/>
            <w:vAlign w:val="center"/>
          </w:tcPr>
          <w:p w:rsidR="00785785" w:rsidRDefault="00C12691"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Mayısın ikinci haftası</w:t>
            </w:r>
          </w:p>
          <w:p w:rsidR="00C12691" w:rsidRDefault="00C12691"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Aralık</w:t>
            </w:r>
          </w:p>
        </w:tc>
        <w:tc>
          <w:tcPr>
            <w:tcW w:w="1972" w:type="dxa"/>
            <w:vAlign w:val="center"/>
          </w:tcPr>
          <w:p w:rsidR="00785785" w:rsidRDefault="009E5415"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Club Nena Hotel</w:t>
            </w:r>
          </w:p>
        </w:tc>
        <w:tc>
          <w:tcPr>
            <w:tcW w:w="3574" w:type="dxa"/>
            <w:vAlign w:val="center"/>
          </w:tcPr>
          <w:p w:rsidR="00C12691" w:rsidRPr="00C12691" w:rsidRDefault="00C12691"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C12691">
              <w:rPr>
                <w:sz w:val="21"/>
                <w:szCs w:val="21"/>
              </w:rPr>
              <w:t>Kızılay ile iletişime geçilerek uygun bir zaman</w:t>
            </w:r>
            <w:r>
              <w:rPr>
                <w:sz w:val="21"/>
                <w:szCs w:val="21"/>
              </w:rPr>
              <w:t xml:space="preserve"> </w:t>
            </w:r>
            <w:r w:rsidRPr="00C12691">
              <w:rPr>
                <w:sz w:val="21"/>
                <w:szCs w:val="21"/>
              </w:rPr>
              <w:t>aralığında ka</w:t>
            </w:r>
            <w:r>
              <w:rPr>
                <w:sz w:val="21"/>
                <w:szCs w:val="21"/>
              </w:rPr>
              <w:t>n ve kök hücre bağışı yapılır</w:t>
            </w:r>
          </w:p>
          <w:p w:rsidR="00785785" w:rsidRDefault="00785785" w:rsidP="003D1D5F">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9E5415" w:rsidTr="009E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9E5415" w:rsidRPr="003D1D5F" w:rsidRDefault="009E5415" w:rsidP="009E5415">
            <w:pPr>
              <w:pStyle w:val="GvdeMetni"/>
              <w:kinsoku w:val="0"/>
              <w:overflowPunct w:val="0"/>
              <w:spacing w:before="10"/>
              <w:ind w:left="0"/>
              <w:jc w:val="center"/>
              <w:rPr>
                <w:sz w:val="21"/>
                <w:szCs w:val="21"/>
              </w:rPr>
            </w:pPr>
            <w:r w:rsidRPr="003D1D5F">
              <w:rPr>
                <w:sz w:val="21"/>
                <w:szCs w:val="21"/>
              </w:rPr>
              <w:t>Sahil Temizliği</w:t>
            </w:r>
          </w:p>
        </w:tc>
        <w:tc>
          <w:tcPr>
            <w:tcW w:w="1551"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Yılda 2 defa</w:t>
            </w:r>
          </w:p>
        </w:tc>
        <w:tc>
          <w:tcPr>
            <w:tcW w:w="1979"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Sezon Başı ve Sonu</w:t>
            </w:r>
          </w:p>
        </w:tc>
        <w:tc>
          <w:tcPr>
            <w:tcW w:w="1972" w:type="dxa"/>
          </w:tcPr>
          <w:p w:rsidR="009E5415" w:rsidRDefault="009E5415" w:rsidP="009E5415">
            <w:pPr>
              <w:cnfStyle w:val="000000100000" w:firstRow="0" w:lastRow="0" w:firstColumn="0" w:lastColumn="0" w:oddVBand="0" w:evenVBand="0" w:oddHBand="1" w:evenHBand="0" w:firstRowFirstColumn="0" w:firstRowLastColumn="0" w:lastRowFirstColumn="0" w:lastRowLastColumn="0"/>
            </w:pPr>
            <w:r w:rsidRPr="00D12042">
              <w:rPr>
                <w:sz w:val="21"/>
                <w:szCs w:val="21"/>
              </w:rPr>
              <w:t>Club Nena Hotel</w:t>
            </w:r>
          </w:p>
        </w:tc>
        <w:tc>
          <w:tcPr>
            <w:tcW w:w="3574"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 xml:space="preserve">Komşu otellerle de </w:t>
            </w:r>
            <w:proofErr w:type="spellStart"/>
            <w:r w:rsidRPr="00C12691">
              <w:rPr>
                <w:sz w:val="21"/>
                <w:szCs w:val="21"/>
              </w:rPr>
              <w:t>haberleşilerek</w:t>
            </w:r>
            <w:proofErr w:type="spellEnd"/>
            <w:r w:rsidRPr="00C12691">
              <w:rPr>
                <w:sz w:val="21"/>
                <w:szCs w:val="21"/>
              </w:rPr>
              <w:t xml:space="preserve"> </w:t>
            </w:r>
            <w:r>
              <w:rPr>
                <w:sz w:val="21"/>
                <w:szCs w:val="21"/>
              </w:rPr>
              <w:t>sahil temizliği yapılır.</w:t>
            </w:r>
          </w:p>
        </w:tc>
      </w:tr>
      <w:tr w:rsidR="009E5415" w:rsidTr="009E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9E5415" w:rsidRPr="003D1D5F" w:rsidRDefault="009E5415" w:rsidP="009E5415">
            <w:pPr>
              <w:pStyle w:val="GvdeMetni"/>
              <w:kinsoku w:val="0"/>
              <w:overflowPunct w:val="0"/>
              <w:spacing w:before="10"/>
              <w:ind w:left="0"/>
              <w:jc w:val="center"/>
              <w:rPr>
                <w:sz w:val="21"/>
                <w:szCs w:val="21"/>
              </w:rPr>
            </w:pPr>
            <w:r w:rsidRPr="003D1D5F">
              <w:rPr>
                <w:sz w:val="21"/>
                <w:szCs w:val="21"/>
              </w:rPr>
              <w:t xml:space="preserve">Hayvan Barınağı </w:t>
            </w:r>
            <w:r w:rsidRPr="003D1D5F">
              <w:rPr>
                <w:sz w:val="21"/>
                <w:szCs w:val="21"/>
              </w:rPr>
              <w:lastRenderedPageBreak/>
              <w:t>Ziyaretleri</w:t>
            </w:r>
          </w:p>
          <w:p w:rsidR="009E5415" w:rsidRPr="003D1D5F" w:rsidRDefault="009E5415" w:rsidP="009E5415">
            <w:pPr>
              <w:pStyle w:val="GvdeMetni"/>
              <w:kinsoku w:val="0"/>
              <w:overflowPunct w:val="0"/>
              <w:spacing w:before="10"/>
              <w:ind w:left="0"/>
              <w:jc w:val="center"/>
              <w:rPr>
                <w:sz w:val="21"/>
                <w:szCs w:val="21"/>
              </w:rPr>
            </w:pPr>
          </w:p>
        </w:tc>
        <w:tc>
          <w:tcPr>
            <w:tcW w:w="1551" w:type="dxa"/>
            <w:vAlign w:val="center"/>
          </w:tcPr>
          <w:p w:rsidR="009E5415" w:rsidRPr="00C12691"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C12691">
              <w:rPr>
                <w:sz w:val="21"/>
                <w:szCs w:val="21"/>
              </w:rPr>
              <w:lastRenderedPageBreak/>
              <w:t>Yılda 2 defa</w:t>
            </w:r>
          </w:p>
          <w:p w:rsidR="009E5415"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p>
        </w:tc>
        <w:tc>
          <w:tcPr>
            <w:tcW w:w="1979" w:type="dxa"/>
            <w:vAlign w:val="center"/>
          </w:tcPr>
          <w:p w:rsidR="009E5415"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C12691">
              <w:rPr>
                <w:sz w:val="21"/>
                <w:szCs w:val="21"/>
              </w:rPr>
              <w:lastRenderedPageBreak/>
              <w:t>Haziranın İlk Haftası</w:t>
            </w:r>
            <w:r>
              <w:t xml:space="preserve"> </w:t>
            </w:r>
            <w:r w:rsidRPr="00C12691">
              <w:rPr>
                <w:sz w:val="21"/>
                <w:szCs w:val="21"/>
              </w:rPr>
              <w:lastRenderedPageBreak/>
              <w:t>Ağustosun ikinci haftası</w:t>
            </w:r>
          </w:p>
        </w:tc>
        <w:tc>
          <w:tcPr>
            <w:tcW w:w="1972" w:type="dxa"/>
          </w:tcPr>
          <w:p w:rsidR="009E5415" w:rsidRDefault="009E5415" w:rsidP="009E5415">
            <w:pPr>
              <w:cnfStyle w:val="000000010000" w:firstRow="0" w:lastRow="0" w:firstColumn="0" w:lastColumn="0" w:oddVBand="0" w:evenVBand="0" w:oddHBand="0" w:evenHBand="1" w:firstRowFirstColumn="0" w:firstRowLastColumn="0" w:lastRowFirstColumn="0" w:lastRowLastColumn="0"/>
              <w:rPr>
                <w:sz w:val="21"/>
                <w:szCs w:val="21"/>
              </w:rPr>
            </w:pPr>
          </w:p>
          <w:p w:rsidR="009E5415" w:rsidRDefault="009E5415" w:rsidP="009E5415">
            <w:pPr>
              <w:cnfStyle w:val="000000010000" w:firstRow="0" w:lastRow="0" w:firstColumn="0" w:lastColumn="0" w:oddVBand="0" w:evenVBand="0" w:oddHBand="0" w:evenHBand="1" w:firstRowFirstColumn="0" w:firstRowLastColumn="0" w:lastRowFirstColumn="0" w:lastRowLastColumn="0"/>
              <w:rPr>
                <w:sz w:val="21"/>
                <w:szCs w:val="21"/>
              </w:rPr>
            </w:pPr>
          </w:p>
          <w:p w:rsidR="009E5415" w:rsidRDefault="009E5415" w:rsidP="009E5415">
            <w:pPr>
              <w:cnfStyle w:val="000000010000" w:firstRow="0" w:lastRow="0" w:firstColumn="0" w:lastColumn="0" w:oddVBand="0" w:evenVBand="0" w:oddHBand="0" w:evenHBand="1" w:firstRowFirstColumn="0" w:firstRowLastColumn="0" w:lastRowFirstColumn="0" w:lastRowLastColumn="0"/>
            </w:pPr>
            <w:r w:rsidRPr="00D12042">
              <w:rPr>
                <w:sz w:val="21"/>
                <w:szCs w:val="21"/>
              </w:rPr>
              <w:t>Club Nena Hotel</w:t>
            </w:r>
          </w:p>
        </w:tc>
        <w:tc>
          <w:tcPr>
            <w:tcW w:w="3574" w:type="dxa"/>
            <w:vAlign w:val="center"/>
          </w:tcPr>
          <w:p w:rsidR="009E5415" w:rsidRPr="00C12691" w:rsidRDefault="009B5362"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lastRenderedPageBreak/>
              <w:t>Manavgat</w:t>
            </w:r>
            <w:r w:rsidR="009E5415" w:rsidRPr="00C12691">
              <w:rPr>
                <w:sz w:val="21"/>
                <w:szCs w:val="21"/>
              </w:rPr>
              <w:t xml:space="preserve"> Sahipsiz Hayvan Barınağına,</w:t>
            </w:r>
            <w:r w:rsidR="009E5415">
              <w:rPr>
                <w:sz w:val="21"/>
                <w:szCs w:val="21"/>
              </w:rPr>
              <w:t xml:space="preserve"> </w:t>
            </w:r>
            <w:r w:rsidR="009E5415" w:rsidRPr="00C12691">
              <w:rPr>
                <w:sz w:val="21"/>
                <w:szCs w:val="21"/>
              </w:rPr>
              <w:t xml:space="preserve"> </w:t>
            </w:r>
            <w:r w:rsidR="009E5415" w:rsidRPr="00C12691">
              <w:rPr>
                <w:sz w:val="21"/>
                <w:szCs w:val="21"/>
              </w:rPr>
              <w:lastRenderedPageBreak/>
              <w:t>Veteriner İşleri Müdürlüğünden randevu</w:t>
            </w:r>
            <w:r w:rsidR="009E5415">
              <w:rPr>
                <w:sz w:val="21"/>
                <w:szCs w:val="21"/>
              </w:rPr>
              <w:t xml:space="preserve"> </w:t>
            </w:r>
            <w:r w:rsidR="009E5415" w:rsidRPr="00C12691">
              <w:rPr>
                <w:sz w:val="21"/>
                <w:szCs w:val="21"/>
              </w:rPr>
              <w:t>alınarak gidilir. Barınağa giderken hazır mama, eskimiş battaniye</w:t>
            </w:r>
            <w:r w:rsidR="009E5415">
              <w:rPr>
                <w:sz w:val="21"/>
                <w:szCs w:val="21"/>
              </w:rPr>
              <w:t>, çarşaf vb. eşyalar götürülür.</w:t>
            </w:r>
          </w:p>
          <w:p w:rsidR="009E5415"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p>
        </w:tc>
      </w:tr>
      <w:tr w:rsidR="009E5415" w:rsidTr="009E5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9E5415" w:rsidRPr="003D1D5F" w:rsidRDefault="009E5415" w:rsidP="009E5415">
            <w:pPr>
              <w:pStyle w:val="GvdeMetni"/>
              <w:kinsoku w:val="0"/>
              <w:overflowPunct w:val="0"/>
              <w:spacing w:before="10"/>
              <w:ind w:left="0"/>
              <w:jc w:val="center"/>
              <w:rPr>
                <w:sz w:val="21"/>
                <w:szCs w:val="21"/>
              </w:rPr>
            </w:pPr>
            <w:r w:rsidRPr="003D1D5F">
              <w:rPr>
                <w:sz w:val="21"/>
                <w:szCs w:val="21"/>
              </w:rPr>
              <w:lastRenderedPageBreak/>
              <w:t>Kitap Toplama Kampanyası</w:t>
            </w:r>
          </w:p>
        </w:tc>
        <w:tc>
          <w:tcPr>
            <w:tcW w:w="1551"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Tüm sezon boyunca</w:t>
            </w:r>
          </w:p>
        </w:tc>
        <w:tc>
          <w:tcPr>
            <w:tcW w:w="1979"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 xml:space="preserve">Sezon başlangıcından sonuna </w:t>
            </w:r>
            <w:r>
              <w:rPr>
                <w:sz w:val="21"/>
                <w:szCs w:val="21"/>
              </w:rPr>
              <w:t>kadar devam eder</w:t>
            </w:r>
          </w:p>
        </w:tc>
        <w:tc>
          <w:tcPr>
            <w:tcW w:w="1972" w:type="dxa"/>
          </w:tcPr>
          <w:p w:rsidR="009E5415" w:rsidRDefault="009E5415" w:rsidP="009E5415">
            <w:pPr>
              <w:cnfStyle w:val="000000100000" w:firstRow="0" w:lastRow="0" w:firstColumn="0" w:lastColumn="0" w:oddVBand="0" w:evenVBand="0" w:oddHBand="1" w:evenHBand="0" w:firstRowFirstColumn="0" w:firstRowLastColumn="0" w:lastRowFirstColumn="0" w:lastRowLastColumn="0"/>
              <w:rPr>
                <w:sz w:val="21"/>
                <w:szCs w:val="21"/>
              </w:rPr>
            </w:pPr>
          </w:p>
          <w:p w:rsidR="009E5415" w:rsidRDefault="009E5415" w:rsidP="009E5415">
            <w:pPr>
              <w:cnfStyle w:val="000000100000" w:firstRow="0" w:lastRow="0" w:firstColumn="0" w:lastColumn="0" w:oddVBand="0" w:evenVBand="0" w:oddHBand="1" w:evenHBand="0" w:firstRowFirstColumn="0" w:firstRowLastColumn="0" w:lastRowFirstColumn="0" w:lastRowLastColumn="0"/>
              <w:rPr>
                <w:sz w:val="21"/>
                <w:szCs w:val="21"/>
              </w:rPr>
            </w:pPr>
          </w:p>
          <w:p w:rsidR="009E5415" w:rsidRDefault="009E5415" w:rsidP="009E5415">
            <w:pPr>
              <w:cnfStyle w:val="000000100000" w:firstRow="0" w:lastRow="0" w:firstColumn="0" w:lastColumn="0" w:oddVBand="0" w:evenVBand="0" w:oddHBand="1" w:evenHBand="0" w:firstRowFirstColumn="0" w:firstRowLastColumn="0" w:lastRowFirstColumn="0" w:lastRowLastColumn="0"/>
            </w:pPr>
            <w:r w:rsidRPr="00D12042">
              <w:rPr>
                <w:sz w:val="21"/>
                <w:szCs w:val="21"/>
              </w:rPr>
              <w:t>Club Nena Hotel</w:t>
            </w:r>
          </w:p>
        </w:tc>
        <w:tc>
          <w:tcPr>
            <w:tcW w:w="3574" w:type="dxa"/>
            <w:vAlign w:val="center"/>
          </w:tcPr>
          <w:p w:rsidR="009E5415" w:rsidRDefault="009E5415" w:rsidP="009E5415">
            <w:pPr>
              <w:pStyle w:val="GvdeMetni"/>
              <w:kinsoku w:val="0"/>
              <w:overflowPunct w:val="0"/>
              <w:spacing w:before="10"/>
              <w:ind w:left="0"/>
              <w:jc w:val="center"/>
              <w:cnfStyle w:val="000000100000" w:firstRow="0" w:lastRow="0" w:firstColumn="0" w:lastColumn="0" w:oddVBand="0" w:evenVBand="0" w:oddHBand="1" w:evenHBand="0" w:firstRowFirstColumn="0" w:firstRowLastColumn="0" w:lastRowFirstColumn="0" w:lastRowLastColumn="0"/>
              <w:rPr>
                <w:sz w:val="21"/>
                <w:szCs w:val="21"/>
              </w:rPr>
            </w:pPr>
            <w:r w:rsidRPr="00C12691">
              <w:rPr>
                <w:sz w:val="21"/>
                <w:szCs w:val="21"/>
              </w:rPr>
              <w:t xml:space="preserve">Tüm otellerden okunmayan kitaplar toplanır. İlgili kurumlara </w:t>
            </w:r>
            <w:proofErr w:type="spellStart"/>
            <w:r w:rsidRPr="00C12691">
              <w:rPr>
                <w:sz w:val="21"/>
                <w:szCs w:val="21"/>
              </w:rPr>
              <w:t>kütaphene</w:t>
            </w:r>
            <w:proofErr w:type="spellEnd"/>
            <w:r w:rsidRPr="00C12691">
              <w:rPr>
                <w:sz w:val="21"/>
                <w:szCs w:val="21"/>
              </w:rPr>
              <w:t xml:space="preserve"> oluşturulmak amacıyla gönderilir.</w:t>
            </w:r>
          </w:p>
        </w:tc>
      </w:tr>
      <w:tr w:rsidR="009E5415" w:rsidTr="009E54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dxa"/>
            <w:vAlign w:val="center"/>
          </w:tcPr>
          <w:p w:rsidR="009E5415" w:rsidRPr="003D1D5F" w:rsidRDefault="009E5415" w:rsidP="009E5415">
            <w:pPr>
              <w:pStyle w:val="GvdeMetni"/>
              <w:kinsoku w:val="0"/>
              <w:overflowPunct w:val="0"/>
              <w:spacing w:before="10"/>
              <w:ind w:left="0"/>
              <w:jc w:val="center"/>
              <w:rPr>
                <w:sz w:val="21"/>
                <w:szCs w:val="21"/>
              </w:rPr>
            </w:pPr>
            <w:r w:rsidRPr="003D1D5F">
              <w:rPr>
                <w:sz w:val="21"/>
                <w:szCs w:val="21"/>
              </w:rPr>
              <w:t>Huzur evi ziyareti</w:t>
            </w:r>
          </w:p>
        </w:tc>
        <w:tc>
          <w:tcPr>
            <w:tcW w:w="1551" w:type="dxa"/>
            <w:vAlign w:val="center"/>
          </w:tcPr>
          <w:p w:rsidR="009E5415" w:rsidRPr="00C12691"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C12691">
              <w:rPr>
                <w:sz w:val="21"/>
                <w:szCs w:val="21"/>
              </w:rPr>
              <w:t>Yılda Bir Defa</w:t>
            </w:r>
          </w:p>
        </w:tc>
        <w:tc>
          <w:tcPr>
            <w:tcW w:w="1979" w:type="dxa"/>
            <w:vAlign w:val="center"/>
          </w:tcPr>
          <w:p w:rsidR="009E5415" w:rsidRPr="00C12691" w:rsidRDefault="009E5415"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sidRPr="00C12691">
              <w:rPr>
                <w:sz w:val="21"/>
                <w:szCs w:val="21"/>
              </w:rPr>
              <w:t>Temmuzun ilk haftası</w:t>
            </w:r>
          </w:p>
        </w:tc>
        <w:tc>
          <w:tcPr>
            <w:tcW w:w="1972" w:type="dxa"/>
          </w:tcPr>
          <w:p w:rsidR="009E5415" w:rsidRDefault="009E5415" w:rsidP="009E5415">
            <w:pPr>
              <w:cnfStyle w:val="000000010000" w:firstRow="0" w:lastRow="0" w:firstColumn="0" w:lastColumn="0" w:oddVBand="0" w:evenVBand="0" w:oddHBand="0" w:evenHBand="1" w:firstRowFirstColumn="0" w:firstRowLastColumn="0" w:lastRowFirstColumn="0" w:lastRowLastColumn="0"/>
              <w:rPr>
                <w:sz w:val="21"/>
                <w:szCs w:val="21"/>
              </w:rPr>
            </w:pPr>
          </w:p>
          <w:p w:rsidR="009E5415" w:rsidRDefault="009E5415" w:rsidP="009E5415">
            <w:pPr>
              <w:cnfStyle w:val="000000010000" w:firstRow="0" w:lastRow="0" w:firstColumn="0" w:lastColumn="0" w:oddVBand="0" w:evenVBand="0" w:oddHBand="0" w:evenHBand="1" w:firstRowFirstColumn="0" w:firstRowLastColumn="0" w:lastRowFirstColumn="0" w:lastRowLastColumn="0"/>
              <w:rPr>
                <w:sz w:val="21"/>
                <w:szCs w:val="21"/>
              </w:rPr>
            </w:pPr>
          </w:p>
          <w:p w:rsidR="009E5415" w:rsidRDefault="009E5415" w:rsidP="009E5415">
            <w:pPr>
              <w:cnfStyle w:val="000000010000" w:firstRow="0" w:lastRow="0" w:firstColumn="0" w:lastColumn="0" w:oddVBand="0" w:evenVBand="0" w:oddHBand="0" w:evenHBand="1" w:firstRowFirstColumn="0" w:firstRowLastColumn="0" w:lastRowFirstColumn="0" w:lastRowLastColumn="0"/>
            </w:pPr>
            <w:r w:rsidRPr="00D12042">
              <w:rPr>
                <w:sz w:val="21"/>
                <w:szCs w:val="21"/>
              </w:rPr>
              <w:t>Club Nena Hotel</w:t>
            </w:r>
          </w:p>
        </w:tc>
        <w:tc>
          <w:tcPr>
            <w:tcW w:w="3574" w:type="dxa"/>
            <w:vAlign w:val="center"/>
          </w:tcPr>
          <w:p w:rsidR="009E5415" w:rsidRPr="00C12691" w:rsidRDefault="009B5362" w:rsidP="009E5415">
            <w:pPr>
              <w:pStyle w:val="GvdeMetni"/>
              <w:kinsoku w:val="0"/>
              <w:overflowPunct w:val="0"/>
              <w:spacing w:before="10"/>
              <w:ind w:left="0"/>
              <w:jc w:val="cente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Manavgat</w:t>
            </w:r>
            <w:r w:rsidR="009E5415" w:rsidRPr="00C12691">
              <w:rPr>
                <w:sz w:val="21"/>
                <w:szCs w:val="21"/>
              </w:rPr>
              <w:t xml:space="preserve"> Huzur Evine katılmak isteyen</w:t>
            </w:r>
            <w:r w:rsidR="009E5415">
              <w:rPr>
                <w:sz w:val="21"/>
                <w:szCs w:val="21"/>
              </w:rPr>
              <w:t xml:space="preserve"> </w:t>
            </w:r>
            <w:r w:rsidR="009E5415" w:rsidRPr="00C12691">
              <w:rPr>
                <w:sz w:val="21"/>
                <w:szCs w:val="21"/>
              </w:rPr>
              <w:t>müdür kadrosu ile gidilir. Animasyon ekibi müzik</w:t>
            </w:r>
            <w:r w:rsidR="009E5415">
              <w:rPr>
                <w:sz w:val="21"/>
                <w:szCs w:val="21"/>
              </w:rPr>
              <w:t xml:space="preserve"> </w:t>
            </w:r>
            <w:r w:rsidR="009E5415" w:rsidRPr="00C12691">
              <w:rPr>
                <w:sz w:val="21"/>
                <w:szCs w:val="21"/>
              </w:rPr>
              <w:t>kurulumu yapar, mutfak ekibi tatlı-kuru pasta hazırlar, servis ekibi içeceklerle ilgilenir."</w:t>
            </w:r>
          </w:p>
        </w:tc>
      </w:tr>
    </w:tbl>
    <w:p w:rsidR="004402F4" w:rsidRDefault="003452C9" w:rsidP="003452C9">
      <w:pPr>
        <w:pStyle w:val="GvdeMetni"/>
        <w:kinsoku w:val="0"/>
        <w:overflowPunct w:val="0"/>
        <w:spacing w:before="10"/>
        <w:ind w:left="0"/>
        <w:jc w:val="center"/>
        <w:rPr>
          <w:sz w:val="21"/>
          <w:szCs w:val="21"/>
        </w:rPr>
      </w:pPr>
      <w:r>
        <w:rPr>
          <w:noProof/>
          <w:sz w:val="21"/>
          <w:szCs w:val="21"/>
        </w:rPr>
        <w:drawing>
          <wp:inline distT="0" distB="0" distL="0" distR="0" wp14:anchorId="5DBA11B6" wp14:editId="46466CE0">
            <wp:extent cx="5085503" cy="1190625"/>
            <wp:effectExtent l="0" t="0" r="127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12502" cy="1196946"/>
                    </a:xfrm>
                    <a:prstGeom prst="rect">
                      <a:avLst/>
                    </a:prstGeom>
                    <a:noFill/>
                  </pic:spPr>
                </pic:pic>
              </a:graphicData>
            </a:graphic>
          </wp:inline>
        </w:drawing>
      </w:r>
    </w:p>
    <w:p w:rsidR="004402F4" w:rsidRPr="004402F4" w:rsidRDefault="004402F4" w:rsidP="004402F4"/>
    <w:p w:rsidR="00D03D3A" w:rsidRDefault="004402F4" w:rsidP="004402F4">
      <w:pPr>
        <w:tabs>
          <w:tab w:val="left" w:pos="7080"/>
        </w:tabs>
        <w:rPr>
          <w:sz w:val="20"/>
          <w:szCs w:val="20"/>
        </w:rPr>
      </w:pPr>
      <w:r>
        <w:tab/>
      </w:r>
    </w:p>
    <w:sectPr w:rsidR="00D03D3A">
      <w:footerReference w:type="default" r:id="rId83"/>
      <w:pgSz w:w="11900" w:h="16850"/>
      <w:pgMar w:top="2220" w:right="100" w:bottom="740" w:left="620" w:header="708" w:footer="546" w:gutter="0"/>
      <w:cols w:space="708" w:equalWidth="0">
        <w:col w:w="1118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169" w:rsidRDefault="00D45169">
      <w:r>
        <w:separator/>
      </w:r>
    </w:p>
  </w:endnote>
  <w:endnote w:type="continuationSeparator" w:id="0">
    <w:p w:rsidR="00D45169" w:rsidRDefault="00D45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7172325</wp:posOffset>
              </wp:positionH>
              <wp:positionV relativeFrom="page">
                <wp:posOffset>10194925</wp:posOffset>
              </wp:positionV>
              <wp:extent cx="205740" cy="330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pStyle w:val="GvdeMetni"/>
                            <w:kinsoku w:val="0"/>
                            <w:overflowPunct w:val="0"/>
                            <w:spacing w:line="509" w:lineRule="exact"/>
                            <w:ind w:left="40"/>
                            <w:rPr>
                              <w:color w:val="000000"/>
                              <w:sz w:val="48"/>
                              <w:szCs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564.75pt;margin-top:802.75pt;width:16.2pt;height: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C4rQIAALA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" o:allowincell="f" filled="f" stroked="f">
              <v:textbox inset="0,0,0,0">
                <w:txbxContent>
                  <w:p w:rsidR="00264842" w:rsidRDefault="00264842">
                    <w:pPr>
                      <w:pStyle w:val="GvdeMetni"/>
                      <w:kinsoku w:val="0"/>
                      <w:overflowPunct w:val="0"/>
                      <w:spacing w:line="509" w:lineRule="exact"/>
                      <w:ind w:left="40"/>
                      <w:rPr>
                        <w:color w:val="000000"/>
                        <w:sz w:val="48"/>
                        <w:szCs w:val="4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pPr>
      <w:pStyle w:val="GvdeMetni"/>
      <w:kinsoku w:val="0"/>
      <w:overflowPunct w:val="0"/>
      <w:spacing w:line="14" w:lineRule="auto"/>
      <w:ind w:left="0"/>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pPr>
      <w:pStyle w:val="GvdeMetni"/>
      <w:kinsoku w:val="0"/>
      <w:overflowPunct w:val="0"/>
      <w:spacing w:line="14" w:lineRule="auto"/>
      <w:ind w:left="0"/>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pPr>
      <w:pStyle w:val="GvdeMetni"/>
      <w:kinsoku w:val="0"/>
      <w:overflowPunct w:val="0"/>
      <w:spacing w:line="14" w:lineRule="auto"/>
      <w:ind w:left="0"/>
      <w:rPr>
        <w:rFonts w:ascii="Times New Roman" w:hAnsi="Times New Roman" w:cs="Times New Roman"/>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pPr>
      <w:pStyle w:val="AltBilgi"/>
      <w:jc w:val="right"/>
    </w:pPr>
  </w:p>
  <w:p w:rsidR="00264842" w:rsidRDefault="00264842">
    <w:pPr>
      <w:pStyle w:val="GvdeMetni"/>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169" w:rsidRDefault="00D45169">
      <w:r>
        <w:separator/>
      </w:r>
    </w:p>
  </w:footnote>
  <w:footnote w:type="continuationSeparator" w:id="0">
    <w:p w:rsidR="00D45169" w:rsidRDefault="00D451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rsidP="00FF24A0">
    <w:pPr>
      <w:pStyle w:val="stBilgi"/>
      <w:jc w:val="center"/>
    </w:pPr>
    <w:r>
      <w:rPr>
        <w:rFonts w:ascii="Verdana" w:hAnsi="Verdana"/>
        <w:noProof/>
        <w:sz w:val="20"/>
        <w:szCs w:val="20"/>
      </w:rPr>
      <w:drawing>
        <wp:inline distT="0" distB="0" distL="0" distR="0" wp14:anchorId="7747879C" wp14:editId="0E2A6249">
          <wp:extent cx="1352550" cy="904875"/>
          <wp:effectExtent l="0" t="0" r="0" b="9525"/>
          <wp:docPr id="6" name="Resim 6"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simplePos x="0" y="0"/>
              <wp:positionH relativeFrom="page">
                <wp:posOffset>2929255</wp:posOffset>
              </wp:positionH>
              <wp:positionV relativeFrom="page">
                <wp:posOffset>449580</wp:posOffset>
              </wp:positionV>
              <wp:extent cx="1803400" cy="965200"/>
              <wp:effectExtent l="0" t="0" r="6350" b="6350"/>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520" w:lineRule="atLeast"/>
                          </w:pPr>
                          <w:r>
                            <w:rPr>
                              <w:rFonts w:ascii="Verdana" w:hAnsi="Verdana"/>
                              <w:noProof/>
                              <w:sz w:val="20"/>
                              <w:szCs w:val="20"/>
                            </w:rPr>
                            <w:drawing>
                              <wp:inline distT="0" distB="0" distL="0" distR="0" wp14:anchorId="7747879C" wp14:editId="0E2A6249">
                                <wp:extent cx="1352550" cy="904875"/>
                                <wp:effectExtent l="0" t="0" r="0" b="9525"/>
                                <wp:docPr id="26" name="Resim 26"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123" style="position:absolute;margin-left:230.65pt;margin-top:35.4pt;width:142pt;height:7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" o:allowincell="f" filled="f" stroked="f">
              <v:textbox inset="0,0,0,0">
                <w:txbxContent>
                  <w:p w:rsidR="00264842" w:rsidRDefault="00264842">
                    <w:pPr>
                      <w:widowControl/>
                      <w:autoSpaceDE/>
                      <w:autoSpaceDN/>
                      <w:adjustRightInd/>
                      <w:spacing w:line="1520" w:lineRule="atLeast"/>
                    </w:pPr>
                    <w:r>
                      <w:rPr>
                        <w:rFonts w:ascii="Verdana" w:hAnsi="Verdana"/>
                        <w:noProof/>
                        <w:sz w:val="20"/>
                        <w:szCs w:val="20"/>
                      </w:rPr>
                      <w:drawing>
                        <wp:inline distT="0" distB="0" distL="0" distR="0" wp14:anchorId="7747879C" wp14:editId="0E2A6249">
                          <wp:extent cx="1352550" cy="904875"/>
                          <wp:effectExtent l="0" t="0" r="0" b="9525"/>
                          <wp:docPr id="26" name="Resim 26"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14:anchorId="6690C382" wp14:editId="5AA93342">
              <wp:simplePos x="0" y="0"/>
              <wp:positionH relativeFrom="page">
                <wp:posOffset>2929255</wp:posOffset>
              </wp:positionH>
              <wp:positionV relativeFrom="page">
                <wp:posOffset>449580</wp:posOffset>
              </wp:positionV>
              <wp:extent cx="1803400" cy="965200"/>
              <wp:effectExtent l="0" t="0" r="6350" b="635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520" w:lineRule="atLeast"/>
                          </w:pPr>
                          <w:r>
                            <w:rPr>
                              <w:rFonts w:ascii="Verdana" w:hAnsi="Verdana"/>
                              <w:noProof/>
                              <w:sz w:val="20"/>
                              <w:szCs w:val="20"/>
                            </w:rPr>
                            <w:drawing>
                              <wp:inline distT="0" distB="0" distL="0" distR="0" wp14:anchorId="219169EC" wp14:editId="629942CC">
                                <wp:extent cx="1352550" cy="904875"/>
                                <wp:effectExtent l="0" t="0" r="0" b="9525"/>
                                <wp:docPr id="48" name="Resim 48"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0C382" id="Rectangle 5" o:spid="_x0000_s1125" style="position:absolute;margin-left:230.65pt;margin-top:35.4pt;width:142pt;height:7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" o:allowincell="f" filled="f" stroked="f">
              <v:textbox inset="0,0,0,0">
                <w:txbxContent>
                  <w:p w:rsidR="00264842" w:rsidRDefault="00264842">
                    <w:pPr>
                      <w:widowControl/>
                      <w:autoSpaceDE/>
                      <w:autoSpaceDN/>
                      <w:adjustRightInd/>
                      <w:spacing w:line="1520" w:lineRule="atLeast"/>
                    </w:pPr>
                    <w:r>
                      <w:rPr>
                        <w:rFonts w:ascii="Verdana" w:hAnsi="Verdana"/>
                        <w:noProof/>
                        <w:sz w:val="20"/>
                        <w:szCs w:val="20"/>
                      </w:rPr>
                      <w:drawing>
                        <wp:inline distT="0" distB="0" distL="0" distR="0" wp14:anchorId="219169EC" wp14:editId="629942CC">
                          <wp:extent cx="1352550" cy="904875"/>
                          <wp:effectExtent l="0" t="0" r="0" b="9525"/>
                          <wp:docPr id="48" name="Resim 48"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81792" behindDoc="1" locked="0" layoutInCell="0" allowOverlap="1" wp14:anchorId="4890861F" wp14:editId="6B763783">
              <wp:simplePos x="0" y="0"/>
              <wp:positionH relativeFrom="page">
                <wp:posOffset>2929255</wp:posOffset>
              </wp:positionH>
              <wp:positionV relativeFrom="page">
                <wp:posOffset>449580</wp:posOffset>
              </wp:positionV>
              <wp:extent cx="1803400" cy="965200"/>
              <wp:effectExtent l="0" t="0" r="6350" b="635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520" w:lineRule="atLeast"/>
                          </w:pPr>
                          <w:r>
                            <w:rPr>
                              <w:rFonts w:ascii="Verdana" w:hAnsi="Verdana"/>
                              <w:noProof/>
                              <w:sz w:val="20"/>
                              <w:szCs w:val="20"/>
                            </w:rPr>
                            <w:drawing>
                              <wp:inline distT="0" distB="0" distL="0" distR="0" wp14:anchorId="2B59CD84" wp14:editId="2F2E0477">
                                <wp:extent cx="1352550" cy="904875"/>
                                <wp:effectExtent l="0" t="0" r="0" b="9525"/>
                                <wp:docPr id="50" name="Resim 50"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0861F" id="_x0000_s1126" style="position:absolute;margin-left:230.65pt;margin-top:35.4pt;width:142pt;height:7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" o:allowincell="f" filled="f" stroked="f">
              <v:textbox inset="0,0,0,0">
                <w:txbxContent>
                  <w:p w:rsidR="00264842" w:rsidRDefault="00264842">
                    <w:pPr>
                      <w:widowControl/>
                      <w:autoSpaceDE/>
                      <w:autoSpaceDN/>
                      <w:adjustRightInd/>
                      <w:spacing w:line="1520" w:lineRule="atLeast"/>
                    </w:pPr>
                    <w:r>
                      <w:rPr>
                        <w:rFonts w:ascii="Verdana" w:hAnsi="Verdana"/>
                        <w:noProof/>
                        <w:sz w:val="20"/>
                        <w:szCs w:val="20"/>
                      </w:rPr>
                      <w:drawing>
                        <wp:inline distT="0" distB="0" distL="0" distR="0" wp14:anchorId="2B59CD84" wp14:editId="2F2E0477">
                          <wp:extent cx="1352550" cy="904875"/>
                          <wp:effectExtent l="0" t="0" r="0" b="9525"/>
                          <wp:docPr id="50" name="Resim 50"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87936" behindDoc="1" locked="0" layoutInCell="0" allowOverlap="1" wp14:anchorId="32E89B44" wp14:editId="20994F0E">
              <wp:simplePos x="0" y="0"/>
              <wp:positionH relativeFrom="page">
                <wp:posOffset>2929255</wp:posOffset>
              </wp:positionH>
              <wp:positionV relativeFrom="page">
                <wp:posOffset>449580</wp:posOffset>
              </wp:positionV>
              <wp:extent cx="1803400" cy="965200"/>
              <wp:effectExtent l="0" t="0" r="6350" b="6350"/>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520" w:lineRule="atLeast"/>
                          </w:pPr>
                          <w:r>
                            <w:rPr>
                              <w:rFonts w:ascii="Verdana" w:hAnsi="Verdana"/>
                              <w:noProof/>
                              <w:sz w:val="20"/>
                              <w:szCs w:val="20"/>
                            </w:rPr>
                            <w:drawing>
                              <wp:inline distT="0" distB="0" distL="0" distR="0" wp14:anchorId="635E0487" wp14:editId="28E0AA87">
                                <wp:extent cx="1352550" cy="904875"/>
                                <wp:effectExtent l="0" t="0" r="0" b="9525"/>
                                <wp:docPr id="1" name="Resim 1"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89B44" id="Rectangle 15" o:spid="_x0000_s1127" style="position:absolute;margin-left:230.65pt;margin-top:35.4pt;width:142pt;height:7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" o:allowincell="f" filled="f" stroked="f">
              <v:textbox inset="0,0,0,0">
                <w:txbxContent>
                  <w:p w:rsidR="00264842" w:rsidRDefault="00264842">
                    <w:pPr>
                      <w:widowControl/>
                      <w:autoSpaceDE/>
                      <w:autoSpaceDN/>
                      <w:adjustRightInd/>
                      <w:spacing w:line="1520" w:lineRule="atLeast"/>
                    </w:pPr>
                    <w:r>
                      <w:rPr>
                        <w:rFonts w:ascii="Verdana" w:hAnsi="Verdana"/>
                        <w:noProof/>
                        <w:sz w:val="20"/>
                        <w:szCs w:val="20"/>
                      </w:rPr>
                      <w:drawing>
                        <wp:inline distT="0" distB="0" distL="0" distR="0" wp14:anchorId="635E0487" wp14:editId="28E0AA87">
                          <wp:extent cx="1352550" cy="904875"/>
                          <wp:effectExtent l="0" t="0" r="0" b="9525"/>
                          <wp:docPr id="1" name="Resim 1"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txbxContent>
              </v:textbox>
              <w10:wrap anchorx="page" anchory="page"/>
            </v:rect>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842" w:rsidRDefault="00264842">
    <w:pPr>
      <w:pStyle w:val="GvdeMetni"/>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94080" behindDoc="1" locked="0" layoutInCell="0" allowOverlap="1" wp14:anchorId="39952695" wp14:editId="29F5FD3E">
              <wp:simplePos x="0" y="0"/>
              <wp:positionH relativeFrom="page">
                <wp:posOffset>2929255</wp:posOffset>
              </wp:positionH>
              <wp:positionV relativeFrom="page">
                <wp:posOffset>449580</wp:posOffset>
              </wp:positionV>
              <wp:extent cx="1803400" cy="965200"/>
              <wp:effectExtent l="0" t="0" r="6350" b="635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4842" w:rsidRDefault="00264842">
                          <w:pPr>
                            <w:widowControl/>
                            <w:autoSpaceDE/>
                            <w:autoSpaceDN/>
                            <w:adjustRightInd/>
                            <w:spacing w:line="1520" w:lineRule="atLeast"/>
                          </w:pPr>
                          <w:r>
                            <w:rPr>
                              <w:rFonts w:ascii="Verdana" w:hAnsi="Verdana"/>
                              <w:noProof/>
                              <w:sz w:val="20"/>
                              <w:szCs w:val="20"/>
                            </w:rPr>
                            <w:drawing>
                              <wp:inline distT="0" distB="0" distL="0" distR="0" wp14:anchorId="2B59CD84" wp14:editId="2F2E0477">
                                <wp:extent cx="1352550" cy="904875"/>
                                <wp:effectExtent l="0" t="0" r="0" b="9525"/>
                                <wp:docPr id="51" name="Resim 51"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2695" id="Rectangle 18" o:spid="_x0000_s1128" style="position:absolute;margin-left:230.65pt;margin-top:35.4pt;width:142pt;height:7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" o:allowincell="f" filled="f" stroked="f">
              <v:textbox inset="0,0,0,0">
                <w:txbxContent>
                  <w:p w:rsidR="00264842" w:rsidRDefault="00264842">
                    <w:pPr>
                      <w:widowControl/>
                      <w:autoSpaceDE/>
                      <w:autoSpaceDN/>
                      <w:adjustRightInd/>
                      <w:spacing w:line="1520" w:lineRule="atLeast"/>
                    </w:pPr>
                    <w:r>
                      <w:rPr>
                        <w:rFonts w:ascii="Verdana" w:hAnsi="Verdana"/>
                        <w:noProof/>
                        <w:sz w:val="20"/>
                        <w:szCs w:val="20"/>
                      </w:rPr>
                      <w:drawing>
                        <wp:inline distT="0" distB="0" distL="0" distR="0" wp14:anchorId="2B59CD84" wp14:editId="2F2E0477">
                          <wp:extent cx="1352550" cy="904875"/>
                          <wp:effectExtent l="0" t="0" r="0" b="9525"/>
                          <wp:docPr id="51" name="Resim 51" descr="Logo Son mail iç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 Son mail için"/>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noFill/>
                                  <a:ln>
                                    <a:noFill/>
                                  </a:ln>
                                </pic:spPr>
                              </pic:pic>
                            </a:graphicData>
                          </a:graphic>
                        </wp:inline>
                      </w:drawing>
                    </w:r>
                  </w:p>
                  <w:p w:rsidR="00264842" w:rsidRDefault="00264842"/>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1103" w:hanging="360"/>
      </w:pPr>
      <w:rPr>
        <w:rFonts w:ascii="Symbol" w:hAnsi="Symbol"/>
        <w:b w:val="0"/>
        <w:color w:val="1F4E79"/>
        <w:sz w:val="22"/>
      </w:rPr>
    </w:lvl>
    <w:lvl w:ilvl="1">
      <w:numFmt w:val="bullet"/>
      <w:lvlText w:val="•"/>
      <w:lvlJc w:val="left"/>
      <w:pPr>
        <w:ind w:left="2099" w:hanging="360"/>
      </w:pPr>
    </w:lvl>
    <w:lvl w:ilvl="2">
      <w:numFmt w:val="bullet"/>
      <w:lvlText w:val="•"/>
      <w:lvlJc w:val="left"/>
      <w:pPr>
        <w:ind w:left="3094" w:hanging="360"/>
      </w:pPr>
    </w:lvl>
    <w:lvl w:ilvl="3">
      <w:numFmt w:val="bullet"/>
      <w:lvlText w:val="•"/>
      <w:lvlJc w:val="left"/>
      <w:pPr>
        <w:ind w:left="4090" w:hanging="360"/>
      </w:pPr>
    </w:lvl>
    <w:lvl w:ilvl="4">
      <w:numFmt w:val="bullet"/>
      <w:lvlText w:val="•"/>
      <w:lvlJc w:val="left"/>
      <w:pPr>
        <w:ind w:left="5085" w:hanging="360"/>
      </w:pPr>
    </w:lvl>
    <w:lvl w:ilvl="5">
      <w:numFmt w:val="bullet"/>
      <w:lvlText w:val="•"/>
      <w:lvlJc w:val="left"/>
      <w:pPr>
        <w:ind w:left="6081" w:hanging="360"/>
      </w:pPr>
    </w:lvl>
    <w:lvl w:ilvl="6">
      <w:numFmt w:val="bullet"/>
      <w:lvlText w:val="•"/>
      <w:lvlJc w:val="left"/>
      <w:pPr>
        <w:ind w:left="7077" w:hanging="360"/>
      </w:pPr>
    </w:lvl>
    <w:lvl w:ilvl="7">
      <w:numFmt w:val="bullet"/>
      <w:lvlText w:val="•"/>
      <w:lvlJc w:val="left"/>
      <w:pPr>
        <w:ind w:left="8072" w:hanging="360"/>
      </w:pPr>
    </w:lvl>
    <w:lvl w:ilvl="8">
      <w:numFmt w:val="bullet"/>
      <w:lvlText w:val="•"/>
      <w:lvlJc w:val="left"/>
      <w:pPr>
        <w:ind w:left="9068" w:hanging="360"/>
      </w:pPr>
    </w:lvl>
  </w:abstractNum>
  <w:abstractNum w:abstractNumId="1" w15:restartNumberingAfterBreak="0">
    <w:nsid w:val="00000403"/>
    <w:multiLevelType w:val="multilevel"/>
    <w:tmpl w:val="00000886"/>
    <w:lvl w:ilvl="0">
      <w:numFmt w:val="bullet"/>
      <w:lvlText w:val="-"/>
      <w:lvlJc w:val="left"/>
      <w:pPr>
        <w:ind w:left="1253" w:hanging="281"/>
      </w:pPr>
      <w:rPr>
        <w:rFonts w:ascii="Calibri" w:hAnsi="Calibri"/>
        <w:b w:val="0"/>
        <w:color w:val="1F4E79"/>
        <w:sz w:val="22"/>
      </w:rPr>
    </w:lvl>
    <w:lvl w:ilvl="1">
      <w:numFmt w:val="bullet"/>
      <w:lvlText w:val="•"/>
      <w:lvlJc w:val="left"/>
      <w:pPr>
        <w:ind w:left="2235" w:hanging="281"/>
      </w:pPr>
    </w:lvl>
    <w:lvl w:ilvl="2">
      <w:numFmt w:val="bullet"/>
      <w:lvlText w:val="•"/>
      <w:lvlJc w:val="left"/>
      <w:pPr>
        <w:ind w:left="3218" w:hanging="281"/>
      </w:pPr>
    </w:lvl>
    <w:lvl w:ilvl="3">
      <w:numFmt w:val="bullet"/>
      <w:lvlText w:val="•"/>
      <w:lvlJc w:val="left"/>
      <w:pPr>
        <w:ind w:left="4201" w:hanging="281"/>
      </w:pPr>
    </w:lvl>
    <w:lvl w:ilvl="4">
      <w:numFmt w:val="bullet"/>
      <w:lvlText w:val="•"/>
      <w:lvlJc w:val="left"/>
      <w:pPr>
        <w:ind w:left="5183" w:hanging="281"/>
      </w:pPr>
    </w:lvl>
    <w:lvl w:ilvl="5">
      <w:numFmt w:val="bullet"/>
      <w:lvlText w:val="•"/>
      <w:lvlJc w:val="left"/>
      <w:pPr>
        <w:ind w:left="6166" w:hanging="281"/>
      </w:pPr>
    </w:lvl>
    <w:lvl w:ilvl="6">
      <w:numFmt w:val="bullet"/>
      <w:lvlText w:val="•"/>
      <w:lvlJc w:val="left"/>
      <w:pPr>
        <w:ind w:left="7148" w:hanging="281"/>
      </w:pPr>
    </w:lvl>
    <w:lvl w:ilvl="7">
      <w:numFmt w:val="bullet"/>
      <w:lvlText w:val="•"/>
      <w:lvlJc w:val="left"/>
      <w:pPr>
        <w:ind w:left="8131" w:hanging="281"/>
      </w:pPr>
    </w:lvl>
    <w:lvl w:ilvl="8">
      <w:numFmt w:val="bullet"/>
      <w:lvlText w:val="•"/>
      <w:lvlJc w:val="left"/>
      <w:pPr>
        <w:ind w:left="9114" w:hanging="281"/>
      </w:pPr>
    </w:lvl>
  </w:abstractNum>
  <w:abstractNum w:abstractNumId="2" w15:restartNumberingAfterBreak="0">
    <w:nsid w:val="00000404"/>
    <w:multiLevelType w:val="multilevel"/>
    <w:tmpl w:val="00000887"/>
    <w:lvl w:ilvl="0">
      <w:numFmt w:val="bullet"/>
      <w:lvlText w:val=""/>
      <w:lvlJc w:val="left"/>
      <w:pPr>
        <w:ind w:left="720" w:hanging="361"/>
      </w:pPr>
      <w:rPr>
        <w:rFonts w:ascii="Wingdings" w:hAnsi="Wingdings"/>
        <w:b w:val="0"/>
        <w:color w:val="1F4E79"/>
        <w:sz w:val="24"/>
      </w:rPr>
    </w:lvl>
    <w:lvl w:ilvl="1">
      <w:numFmt w:val="bullet"/>
      <w:lvlText w:val="•"/>
      <w:lvlJc w:val="left"/>
      <w:pPr>
        <w:ind w:left="1744" w:hanging="361"/>
      </w:pPr>
    </w:lvl>
    <w:lvl w:ilvl="2">
      <w:numFmt w:val="bullet"/>
      <w:lvlText w:val="•"/>
      <w:lvlJc w:val="left"/>
      <w:pPr>
        <w:ind w:left="2768" w:hanging="361"/>
      </w:pPr>
    </w:lvl>
    <w:lvl w:ilvl="3">
      <w:numFmt w:val="bullet"/>
      <w:lvlText w:val="•"/>
      <w:lvlJc w:val="left"/>
      <w:pPr>
        <w:ind w:left="3792" w:hanging="361"/>
      </w:pPr>
    </w:lvl>
    <w:lvl w:ilvl="4">
      <w:numFmt w:val="bullet"/>
      <w:lvlText w:val="•"/>
      <w:lvlJc w:val="left"/>
      <w:pPr>
        <w:ind w:left="4815" w:hanging="361"/>
      </w:pPr>
    </w:lvl>
    <w:lvl w:ilvl="5">
      <w:numFmt w:val="bullet"/>
      <w:lvlText w:val="•"/>
      <w:lvlJc w:val="left"/>
      <w:pPr>
        <w:ind w:left="5839" w:hanging="361"/>
      </w:pPr>
    </w:lvl>
    <w:lvl w:ilvl="6">
      <w:numFmt w:val="bullet"/>
      <w:lvlText w:val="•"/>
      <w:lvlJc w:val="left"/>
      <w:pPr>
        <w:ind w:left="6863" w:hanging="361"/>
      </w:pPr>
    </w:lvl>
    <w:lvl w:ilvl="7">
      <w:numFmt w:val="bullet"/>
      <w:lvlText w:val="•"/>
      <w:lvlJc w:val="left"/>
      <w:pPr>
        <w:ind w:left="7887" w:hanging="361"/>
      </w:pPr>
    </w:lvl>
    <w:lvl w:ilvl="8">
      <w:numFmt w:val="bullet"/>
      <w:lvlText w:val="•"/>
      <w:lvlJc w:val="left"/>
      <w:pPr>
        <w:ind w:left="8911" w:hanging="361"/>
      </w:pPr>
    </w:lvl>
  </w:abstractNum>
  <w:abstractNum w:abstractNumId="3" w15:restartNumberingAfterBreak="0">
    <w:nsid w:val="00000405"/>
    <w:multiLevelType w:val="multilevel"/>
    <w:tmpl w:val="00000888"/>
    <w:lvl w:ilvl="0">
      <w:numFmt w:val="bullet"/>
      <w:lvlText w:val=""/>
      <w:lvlJc w:val="left"/>
      <w:pPr>
        <w:ind w:left="734" w:hanging="360"/>
      </w:pPr>
      <w:rPr>
        <w:rFonts w:ascii="Symbol" w:hAnsi="Symbol"/>
        <w:b w:val="0"/>
        <w:color w:val="1F4E79"/>
        <w:sz w:val="22"/>
      </w:rPr>
    </w:lvl>
    <w:lvl w:ilvl="1">
      <w:numFmt w:val="bullet"/>
      <w:lvlText w:val=""/>
      <w:lvlJc w:val="left"/>
      <w:pPr>
        <w:ind w:left="994" w:hanging="360"/>
      </w:pPr>
      <w:rPr>
        <w:rFonts w:ascii="Wingdings" w:hAnsi="Wingdings"/>
        <w:b w:val="0"/>
        <w:color w:val="1F4E79"/>
        <w:sz w:val="22"/>
      </w:rPr>
    </w:lvl>
    <w:lvl w:ilvl="2">
      <w:numFmt w:val="bullet"/>
      <w:lvlText w:val="-"/>
      <w:lvlJc w:val="left"/>
      <w:pPr>
        <w:ind w:left="1233" w:hanging="281"/>
      </w:pPr>
      <w:rPr>
        <w:rFonts w:ascii="Calibri" w:hAnsi="Calibri"/>
        <w:b w:val="0"/>
        <w:color w:val="1F4E79"/>
        <w:sz w:val="22"/>
      </w:rPr>
    </w:lvl>
    <w:lvl w:ilvl="3">
      <w:numFmt w:val="bullet"/>
      <w:lvlText w:val="•"/>
      <w:lvlJc w:val="left"/>
      <w:pPr>
        <w:ind w:left="2416" w:hanging="281"/>
      </w:pPr>
    </w:lvl>
    <w:lvl w:ilvl="4">
      <w:numFmt w:val="bullet"/>
      <w:lvlText w:val="•"/>
      <w:lvlJc w:val="left"/>
      <w:pPr>
        <w:ind w:left="3599" w:hanging="281"/>
      </w:pPr>
    </w:lvl>
    <w:lvl w:ilvl="5">
      <w:numFmt w:val="bullet"/>
      <w:lvlText w:val="•"/>
      <w:lvlJc w:val="left"/>
      <w:pPr>
        <w:ind w:left="4783" w:hanging="281"/>
      </w:pPr>
    </w:lvl>
    <w:lvl w:ilvl="6">
      <w:numFmt w:val="bullet"/>
      <w:lvlText w:val="•"/>
      <w:lvlJc w:val="left"/>
      <w:pPr>
        <w:ind w:left="5966" w:hanging="281"/>
      </w:pPr>
    </w:lvl>
    <w:lvl w:ilvl="7">
      <w:numFmt w:val="bullet"/>
      <w:lvlText w:val="•"/>
      <w:lvlJc w:val="left"/>
      <w:pPr>
        <w:ind w:left="7149" w:hanging="281"/>
      </w:pPr>
    </w:lvl>
    <w:lvl w:ilvl="8">
      <w:numFmt w:val="bullet"/>
      <w:lvlText w:val="•"/>
      <w:lvlJc w:val="left"/>
      <w:pPr>
        <w:ind w:left="8332" w:hanging="281"/>
      </w:pPr>
    </w:lvl>
  </w:abstractNum>
  <w:abstractNum w:abstractNumId="4" w15:restartNumberingAfterBreak="0">
    <w:nsid w:val="00000406"/>
    <w:multiLevelType w:val="multilevel"/>
    <w:tmpl w:val="00000889"/>
    <w:lvl w:ilvl="0">
      <w:numFmt w:val="bullet"/>
      <w:lvlText w:val="-"/>
      <w:lvlJc w:val="left"/>
      <w:pPr>
        <w:ind w:left="100" w:hanging="281"/>
      </w:pPr>
      <w:rPr>
        <w:rFonts w:ascii="Calibri" w:hAnsi="Calibri"/>
        <w:b w:val="0"/>
        <w:color w:val="1F4E79"/>
        <w:sz w:val="22"/>
      </w:rPr>
    </w:lvl>
    <w:lvl w:ilvl="1">
      <w:numFmt w:val="bullet"/>
      <w:lvlText w:val="•"/>
      <w:lvlJc w:val="left"/>
      <w:pPr>
        <w:ind w:left="1159" w:hanging="281"/>
      </w:pPr>
    </w:lvl>
    <w:lvl w:ilvl="2">
      <w:numFmt w:val="bullet"/>
      <w:lvlText w:val="•"/>
      <w:lvlJc w:val="left"/>
      <w:pPr>
        <w:ind w:left="2219" w:hanging="281"/>
      </w:pPr>
    </w:lvl>
    <w:lvl w:ilvl="3">
      <w:numFmt w:val="bullet"/>
      <w:lvlText w:val="•"/>
      <w:lvlJc w:val="left"/>
      <w:pPr>
        <w:ind w:left="3279" w:hanging="281"/>
      </w:pPr>
    </w:lvl>
    <w:lvl w:ilvl="4">
      <w:numFmt w:val="bullet"/>
      <w:lvlText w:val="•"/>
      <w:lvlJc w:val="left"/>
      <w:pPr>
        <w:ind w:left="4339" w:hanging="281"/>
      </w:pPr>
    </w:lvl>
    <w:lvl w:ilvl="5">
      <w:numFmt w:val="bullet"/>
      <w:lvlText w:val="•"/>
      <w:lvlJc w:val="left"/>
      <w:pPr>
        <w:ind w:left="5399" w:hanging="281"/>
      </w:pPr>
    </w:lvl>
    <w:lvl w:ilvl="6">
      <w:numFmt w:val="bullet"/>
      <w:lvlText w:val="•"/>
      <w:lvlJc w:val="left"/>
      <w:pPr>
        <w:ind w:left="6459" w:hanging="281"/>
      </w:pPr>
    </w:lvl>
    <w:lvl w:ilvl="7">
      <w:numFmt w:val="bullet"/>
      <w:lvlText w:val="•"/>
      <w:lvlJc w:val="left"/>
      <w:pPr>
        <w:ind w:left="7519" w:hanging="281"/>
      </w:pPr>
    </w:lvl>
    <w:lvl w:ilvl="8">
      <w:numFmt w:val="bullet"/>
      <w:lvlText w:val="•"/>
      <w:lvlJc w:val="left"/>
      <w:pPr>
        <w:ind w:left="8579" w:hanging="281"/>
      </w:pPr>
    </w:lvl>
  </w:abstractNum>
  <w:abstractNum w:abstractNumId="5" w15:restartNumberingAfterBreak="0">
    <w:nsid w:val="00000407"/>
    <w:multiLevelType w:val="multilevel"/>
    <w:tmpl w:val="0000088A"/>
    <w:lvl w:ilvl="0">
      <w:numFmt w:val="bullet"/>
      <w:lvlText w:val=""/>
      <w:lvlJc w:val="left"/>
      <w:pPr>
        <w:ind w:left="923" w:hanging="360"/>
      </w:pPr>
      <w:rPr>
        <w:rFonts w:ascii="Symbol" w:hAnsi="Symbol"/>
        <w:b w:val="0"/>
        <w:color w:val="1F4E79"/>
        <w:sz w:val="22"/>
      </w:rPr>
    </w:lvl>
    <w:lvl w:ilvl="1">
      <w:numFmt w:val="bullet"/>
      <w:lvlText w:val="•"/>
      <w:lvlJc w:val="left"/>
      <w:pPr>
        <w:ind w:left="1931" w:hanging="360"/>
      </w:pPr>
    </w:lvl>
    <w:lvl w:ilvl="2">
      <w:numFmt w:val="bullet"/>
      <w:lvlText w:val="•"/>
      <w:lvlJc w:val="left"/>
      <w:pPr>
        <w:ind w:left="2938" w:hanging="360"/>
      </w:pPr>
    </w:lvl>
    <w:lvl w:ilvl="3">
      <w:numFmt w:val="bullet"/>
      <w:lvlText w:val="•"/>
      <w:lvlJc w:val="left"/>
      <w:pPr>
        <w:ind w:left="3946" w:hanging="360"/>
      </w:pPr>
    </w:lvl>
    <w:lvl w:ilvl="4">
      <w:numFmt w:val="bullet"/>
      <w:lvlText w:val="•"/>
      <w:lvlJc w:val="left"/>
      <w:pPr>
        <w:ind w:left="4953" w:hanging="360"/>
      </w:pPr>
    </w:lvl>
    <w:lvl w:ilvl="5">
      <w:numFmt w:val="bullet"/>
      <w:lvlText w:val="•"/>
      <w:lvlJc w:val="left"/>
      <w:pPr>
        <w:ind w:left="5961" w:hanging="360"/>
      </w:pPr>
    </w:lvl>
    <w:lvl w:ilvl="6">
      <w:numFmt w:val="bullet"/>
      <w:lvlText w:val="•"/>
      <w:lvlJc w:val="left"/>
      <w:pPr>
        <w:ind w:left="6969" w:hanging="360"/>
      </w:pPr>
    </w:lvl>
    <w:lvl w:ilvl="7">
      <w:numFmt w:val="bullet"/>
      <w:lvlText w:val="•"/>
      <w:lvlJc w:val="left"/>
      <w:pPr>
        <w:ind w:left="7976" w:hanging="360"/>
      </w:pPr>
    </w:lvl>
    <w:lvl w:ilvl="8">
      <w:numFmt w:val="bullet"/>
      <w:lvlText w:val="•"/>
      <w:lvlJc w:val="left"/>
      <w:pPr>
        <w:ind w:left="8984" w:hanging="360"/>
      </w:pPr>
    </w:lvl>
  </w:abstractNum>
  <w:abstractNum w:abstractNumId="6" w15:restartNumberingAfterBreak="0">
    <w:nsid w:val="00000408"/>
    <w:multiLevelType w:val="multilevel"/>
    <w:tmpl w:val="0000088B"/>
    <w:lvl w:ilvl="0">
      <w:numFmt w:val="bullet"/>
      <w:lvlText w:val=""/>
      <w:lvlJc w:val="left"/>
      <w:pPr>
        <w:ind w:left="843" w:hanging="360"/>
      </w:pPr>
      <w:rPr>
        <w:rFonts w:ascii="Symbol" w:hAnsi="Symbol"/>
        <w:b w:val="0"/>
        <w:color w:val="1F4E79"/>
        <w:sz w:val="22"/>
      </w:rPr>
    </w:lvl>
    <w:lvl w:ilvl="1">
      <w:numFmt w:val="bullet"/>
      <w:lvlText w:val=""/>
      <w:lvlJc w:val="left"/>
      <w:pPr>
        <w:ind w:left="923" w:hanging="360"/>
      </w:pPr>
      <w:rPr>
        <w:rFonts w:ascii="Symbol" w:hAnsi="Symbol"/>
        <w:b w:val="0"/>
        <w:color w:val="1F4E79"/>
        <w:sz w:val="22"/>
      </w:rPr>
    </w:lvl>
    <w:lvl w:ilvl="2">
      <w:numFmt w:val="bullet"/>
      <w:lvlText w:val="•"/>
      <w:lvlJc w:val="left"/>
      <w:pPr>
        <w:ind w:left="2034" w:hanging="360"/>
      </w:pPr>
    </w:lvl>
    <w:lvl w:ilvl="3">
      <w:numFmt w:val="bullet"/>
      <w:lvlText w:val="•"/>
      <w:lvlJc w:val="left"/>
      <w:pPr>
        <w:ind w:left="3144" w:hanging="360"/>
      </w:pPr>
    </w:lvl>
    <w:lvl w:ilvl="4">
      <w:numFmt w:val="bullet"/>
      <w:lvlText w:val="•"/>
      <w:lvlJc w:val="left"/>
      <w:pPr>
        <w:ind w:left="4255" w:hanging="360"/>
      </w:pPr>
    </w:lvl>
    <w:lvl w:ilvl="5">
      <w:numFmt w:val="bullet"/>
      <w:lvlText w:val="•"/>
      <w:lvlJc w:val="left"/>
      <w:pPr>
        <w:ind w:left="5366" w:hanging="360"/>
      </w:pPr>
    </w:lvl>
    <w:lvl w:ilvl="6">
      <w:numFmt w:val="bullet"/>
      <w:lvlText w:val="•"/>
      <w:lvlJc w:val="left"/>
      <w:pPr>
        <w:ind w:left="6476" w:hanging="360"/>
      </w:pPr>
    </w:lvl>
    <w:lvl w:ilvl="7">
      <w:numFmt w:val="bullet"/>
      <w:lvlText w:val="•"/>
      <w:lvlJc w:val="left"/>
      <w:pPr>
        <w:ind w:left="7587" w:hanging="360"/>
      </w:pPr>
    </w:lvl>
    <w:lvl w:ilvl="8">
      <w:numFmt w:val="bullet"/>
      <w:lvlText w:val="•"/>
      <w:lvlJc w:val="left"/>
      <w:pPr>
        <w:ind w:left="8697" w:hanging="360"/>
      </w:pPr>
    </w:lvl>
  </w:abstractNum>
  <w:abstractNum w:abstractNumId="7" w15:restartNumberingAfterBreak="0">
    <w:nsid w:val="00000409"/>
    <w:multiLevelType w:val="multilevel"/>
    <w:tmpl w:val="0000088C"/>
    <w:lvl w:ilvl="0">
      <w:numFmt w:val="bullet"/>
      <w:lvlText w:val="-"/>
      <w:lvlJc w:val="left"/>
      <w:pPr>
        <w:ind w:left="1033" w:hanging="281"/>
      </w:pPr>
      <w:rPr>
        <w:rFonts w:ascii="Calibri" w:hAnsi="Calibri"/>
        <w:b w:val="0"/>
        <w:color w:val="1F4E79"/>
        <w:sz w:val="22"/>
      </w:rPr>
    </w:lvl>
    <w:lvl w:ilvl="1">
      <w:numFmt w:val="bullet"/>
      <w:lvlText w:val="•"/>
      <w:lvlJc w:val="left"/>
      <w:pPr>
        <w:ind w:left="2027" w:hanging="281"/>
      </w:pPr>
    </w:lvl>
    <w:lvl w:ilvl="2">
      <w:numFmt w:val="bullet"/>
      <w:lvlText w:val="•"/>
      <w:lvlJc w:val="left"/>
      <w:pPr>
        <w:ind w:left="3022" w:hanging="281"/>
      </w:pPr>
    </w:lvl>
    <w:lvl w:ilvl="3">
      <w:numFmt w:val="bullet"/>
      <w:lvlText w:val="•"/>
      <w:lvlJc w:val="left"/>
      <w:pPr>
        <w:ind w:left="4017" w:hanging="281"/>
      </w:pPr>
    </w:lvl>
    <w:lvl w:ilvl="4">
      <w:numFmt w:val="bullet"/>
      <w:lvlText w:val="•"/>
      <w:lvlJc w:val="left"/>
      <w:pPr>
        <w:ind w:left="5011" w:hanging="281"/>
      </w:pPr>
    </w:lvl>
    <w:lvl w:ilvl="5">
      <w:numFmt w:val="bullet"/>
      <w:lvlText w:val="•"/>
      <w:lvlJc w:val="left"/>
      <w:pPr>
        <w:ind w:left="6006" w:hanging="281"/>
      </w:pPr>
    </w:lvl>
    <w:lvl w:ilvl="6">
      <w:numFmt w:val="bullet"/>
      <w:lvlText w:val="•"/>
      <w:lvlJc w:val="left"/>
      <w:pPr>
        <w:ind w:left="7000" w:hanging="281"/>
      </w:pPr>
    </w:lvl>
    <w:lvl w:ilvl="7">
      <w:numFmt w:val="bullet"/>
      <w:lvlText w:val="•"/>
      <w:lvlJc w:val="left"/>
      <w:pPr>
        <w:ind w:left="7995" w:hanging="281"/>
      </w:pPr>
    </w:lvl>
    <w:lvl w:ilvl="8">
      <w:numFmt w:val="bullet"/>
      <w:lvlText w:val="•"/>
      <w:lvlJc w:val="left"/>
      <w:pPr>
        <w:ind w:left="8990" w:hanging="281"/>
      </w:pPr>
    </w:lvl>
  </w:abstractNum>
  <w:abstractNum w:abstractNumId="8" w15:restartNumberingAfterBreak="0">
    <w:nsid w:val="0000040A"/>
    <w:multiLevelType w:val="multilevel"/>
    <w:tmpl w:val="0000088D"/>
    <w:lvl w:ilvl="0">
      <w:numFmt w:val="bullet"/>
      <w:lvlText w:val="-"/>
      <w:lvlJc w:val="left"/>
      <w:pPr>
        <w:ind w:left="813" w:hanging="281"/>
      </w:pPr>
      <w:rPr>
        <w:rFonts w:ascii="Calibri" w:hAnsi="Calibri"/>
        <w:b w:val="0"/>
        <w:color w:val="1F4E79"/>
        <w:sz w:val="22"/>
      </w:rPr>
    </w:lvl>
    <w:lvl w:ilvl="1">
      <w:numFmt w:val="bullet"/>
      <w:lvlText w:val="•"/>
      <w:lvlJc w:val="left"/>
      <w:pPr>
        <w:ind w:left="1807" w:hanging="281"/>
      </w:pPr>
    </w:lvl>
    <w:lvl w:ilvl="2">
      <w:numFmt w:val="bullet"/>
      <w:lvlText w:val="•"/>
      <w:lvlJc w:val="left"/>
      <w:pPr>
        <w:ind w:left="2802" w:hanging="281"/>
      </w:pPr>
    </w:lvl>
    <w:lvl w:ilvl="3">
      <w:numFmt w:val="bullet"/>
      <w:lvlText w:val="•"/>
      <w:lvlJc w:val="left"/>
      <w:pPr>
        <w:ind w:left="3797" w:hanging="281"/>
      </w:pPr>
    </w:lvl>
    <w:lvl w:ilvl="4">
      <w:numFmt w:val="bullet"/>
      <w:lvlText w:val="•"/>
      <w:lvlJc w:val="left"/>
      <w:pPr>
        <w:ind w:left="4791" w:hanging="281"/>
      </w:pPr>
    </w:lvl>
    <w:lvl w:ilvl="5">
      <w:numFmt w:val="bullet"/>
      <w:lvlText w:val="•"/>
      <w:lvlJc w:val="left"/>
      <w:pPr>
        <w:ind w:left="5786" w:hanging="281"/>
      </w:pPr>
    </w:lvl>
    <w:lvl w:ilvl="6">
      <w:numFmt w:val="bullet"/>
      <w:lvlText w:val="•"/>
      <w:lvlJc w:val="left"/>
      <w:pPr>
        <w:ind w:left="6780" w:hanging="281"/>
      </w:pPr>
    </w:lvl>
    <w:lvl w:ilvl="7">
      <w:numFmt w:val="bullet"/>
      <w:lvlText w:val="•"/>
      <w:lvlJc w:val="left"/>
      <w:pPr>
        <w:ind w:left="7775" w:hanging="281"/>
      </w:pPr>
    </w:lvl>
    <w:lvl w:ilvl="8">
      <w:numFmt w:val="bullet"/>
      <w:lvlText w:val="•"/>
      <w:lvlJc w:val="left"/>
      <w:pPr>
        <w:ind w:left="8770" w:hanging="281"/>
      </w:pPr>
    </w:lvl>
  </w:abstractNum>
  <w:abstractNum w:abstractNumId="9" w15:restartNumberingAfterBreak="0">
    <w:nsid w:val="0000040B"/>
    <w:multiLevelType w:val="multilevel"/>
    <w:tmpl w:val="0000088E"/>
    <w:lvl w:ilvl="0">
      <w:numFmt w:val="bullet"/>
      <w:lvlText w:val="-"/>
      <w:lvlJc w:val="left"/>
      <w:pPr>
        <w:ind w:left="4326" w:hanging="360"/>
      </w:pPr>
      <w:rPr>
        <w:rFonts w:ascii="Calibri" w:hAnsi="Calibri"/>
        <w:b w:val="0"/>
        <w:color w:val="1F4E79"/>
        <w:sz w:val="22"/>
      </w:rPr>
    </w:lvl>
    <w:lvl w:ilvl="1">
      <w:numFmt w:val="bullet"/>
      <w:lvlText w:val="•"/>
      <w:lvlJc w:val="left"/>
      <w:pPr>
        <w:ind w:left="4985" w:hanging="360"/>
      </w:pPr>
    </w:lvl>
    <w:lvl w:ilvl="2">
      <w:numFmt w:val="bullet"/>
      <w:lvlText w:val="•"/>
      <w:lvlJc w:val="left"/>
      <w:pPr>
        <w:ind w:left="5645" w:hanging="360"/>
      </w:pPr>
    </w:lvl>
    <w:lvl w:ilvl="3">
      <w:numFmt w:val="bullet"/>
      <w:lvlText w:val="•"/>
      <w:lvlJc w:val="left"/>
      <w:pPr>
        <w:ind w:left="6304" w:hanging="360"/>
      </w:pPr>
    </w:lvl>
    <w:lvl w:ilvl="4">
      <w:numFmt w:val="bullet"/>
      <w:lvlText w:val="•"/>
      <w:lvlJc w:val="left"/>
      <w:pPr>
        <w:ind w:left="6963" w:hanging="360"/>
      </w:pPr>
    </w:lvl>
    <w:lvl w:ilvl="5">
      <w:numFmt w:val="bullet"/>
      <w:lvlText w:val="•"/>
      <w:lvlJc w:val="left"/>
      <w:pPr>
        <w:ind w:left="7622" w:hanging="360"/>
      </w:pPr>
    </w:lvl>
    <w:lvl w:ilvl="6">
      <w:numFmt w:val="bullet"/>
      <w:lvlText w:val="•"/>
      <w:lvlJc w:val="left"/>
      <w:pPr>
        <w:ind w:left="8282" w:hanging="360"/>
      </w:pPr>
    </w:lvl>
    <w:lvl w:ilvl="7">
      <w:numFmt w:val="bullet"/>
      <w:lvlText w:val="•"/>
      <w:lvlJc w:val="left"/>
      <w:pPr>
        <w:ind w:left="8941" w:hanging="360"/>
      </w:pPr>
    </w:lvl>
    <w:lvl w:ilvl="8">
      <w:numFmt w:val="bullet"/>
      <w:lvlText w:val="•"/>
      <w:lvlJc w:val="left"/>
      <w:pPr>
        <w:ind w:left="9600" w:hanging="360"/>
      </w:pPr>
    </w:lvl>
  </w:abstractNum>
  <w:abstractNum w:abstractNumId="10" w15:restartNumberingAfterBreak="0">
    <w:nsid w:val="0000040C"/>
    <w:multiLevelType w:val="multilevel"/>
    <w:tmpl w:val="0000088F"/>
    <w:lvl w:ilvl="0">
      <w:numFmt w:val="bullet"/>
      <w:lvlText w:val="-"/>
      <w:lvlJc w:val="left"/>
      <w:pPr>
        <w:ind w:left="780" w:hanging="361"/>
      </w:pPr>
      <w:rPr>
        <w:rFonts w:ascii="Calibri" w:hAnsi="Calibri"/>
        <w:b w:val="0"/>
        <w:color w:val="1F4E79"/>
        <w:sz w:val="22"/>
      </w:rPr>
    </w:lvl>
    <w:lvl w:ilvl="1">
      <w:numFmt w:val="bullet"/>
      <w:lvlText w:val="•"/>
      <w:lvlJc w:val="left"/>
      <w:pPr>
        <w:ind w:left="1816" w:hanging="361"/>
      </w:pPr>
    </w:lvl>
    <w:lvl w:ilvl="2">
      <w:numFmt w:val="bullet"/>
      <w:lvlText w:val="•"/>
      <w:lvlJc w:val="left"/>
      <w:pPr>
        <w:ind w:left="2852" w:hanging="361"/>
      </w:pPr>
    </w:lvl>
    <w:lvl w:ilvl="3">
      <w:numFmt w:val="bullet"/>
      <w:lvlText w:val="•"/>
      <w:lvlJc w:val="left"/>
      <w:pPr>
        <w:ind w:left="3888" w:hanging="361"/>
      </w:pPr>
    </w:lvl>
    <w:lvl w:ilvl="4">
      <w:numFmt w:val="bullet"/>
      <w:lvlText w:val="•"/>
      <w:lvlJc w:val="left"/>
      <w:pPr>
        <w:ind w:left="4923" w:hanging="361"/>
      </w:pPr>
    </w:lvl>
    <w:lvl w:ilvl="5">
      <w:numFmt w:val="bullet"/>
      <w:lvlText w:val="•"/>
      <w:lvlJc w:val="left"/>
      <w:pPr>
        <w:ind w:left="5959" w:hanging="361"/>
      </w:pPr>
    </w:lvl>
    <w:lvl w:ilvl="6">
      <w:numFmt w:val="bullet"/>
      <w:lvlText w:val="•"/>
      <w:lvlJc w:val="left"/>
      <w:pPr>
        <w:ind w:left="6995" w:hanging="361"/>
      </w:pPr>
    </w:lvl>
    <w:lvl w:ilvl="7">
      <w:numFmt w:val="bullet"/>
      <w:lvlText w:val="•"/>
      <w:lvlJc w:val="left"/>
      <w:pPr>
        <w:ind w:left="8031" w:hanging="361"/>
      </w:pPr>
    </w:lvl>
    <w:lvl w:ilvl="8">
      <w:numFmt w:val="bullet"/>
      <w:lvlText w:val="•"/>
      <w:lvlJc w:val="left"/>
      <w:pPr>
        <w:ind w:left="9067" w:hanging="361"/>
      </w:pPr>
    </w:lvl>
  </w:abstractNum>
  <w:abstractNum w:abstractNumId="11" w15:restartNumberingAfterBreak="0">
    <w:nsid w:val="0000040D"/>
    <w:multiLevelType w:val="multilevel"/>
    <w:tmpl w:val="00000890"/>
    <w:lvl w:ilvl="0">
      <w:numFmt w:val="bullet"/>
      <w:lvlText w:val="-"/>
      <w:lvlJc w:val="left"/>
      <w:pPr>
        <w:ind w:left="540" w:hanging="361"/>
      </w:pPr>
      <w:rPr>
        <w:rFonts w:ascii="Calibri" w:hAnsi="Calibri"/>
        <w:b w:val="0"/>
        <w:color w:val="1F4E79"/>
        <w:sz w:val="22"/>
      </w:rPr>
    </w:lvl>
    <w:lvl w:ilvl="1">
      <w:numFmt w:val="bullet"/>
      <w:lvlText w:val=""/>
      <w:lvlJc w:val="left"/>
      <w:pPr>
        <w:ind w:left="703" w:hanging="360"/>
      </w:pPr>
      <w:rPr>
        <w:rFonts w:ascii="Wingdings" w:hAnsi="Wingdings"/>
        <w:b w:val="0"/>
        <w:color w:val="1F4E79"/>
        <w:sz w:val="22"/>
      </w:rPr>
    </w:lvl>
    <w:lvl w:ilvl="2">
      <w:numFmt w:val="bullet"/>
      <w:lvlText w:val=""/>
      <w:lvlJc w:val="left"/>
      <w:pPr>
        <w:ind w:left="833" w:hanging="425"/>
      </w:pPr>
      <w:rPr>
        <w:rFonts w:ascii="Wingdings" w:hAnsi="Wingdings"/>
        <w:b w:val="0"/>
        <w:color w:val="1F4E79"/>
        <w:sz w:val="22"/>
      </w:rPr>
    </w:lvl>
    <w:lvl w:ilvl="3">
      <w:numFmt w:val="bullet"/>
      <w:lvlText w:val=""/>
      <w:lvlJc w:val="left"/>
      <w:pPr>
        <w:ind w:left="993" w:hanging="425"/>
      </w:pPr>
      <w:rPr>
        <w:rFonts w:ascii="Wingdings" w:hAnsi="Wingdings"/>
        <w:b w:val="0"/>
        <w:color w:val="1F4E79"/>
        <w:sz w:val="22"/>
      </w:rPr>
    </w:lvl>
    <w:lvl w:ilvl="4">
      <w:numFmt w:val="bullet"/>
      <w:lvlText w:val=""/>
      <w:lvlJc w:val="left"/>
      <w:pPr>
        <w:ind w:left="1378" w:hanging="360"/>
      </w:pPr>
      <w:rPr>
        <w:rFonts w:ascii="Wingdings" w:hAnsi="Wingdings"/>
        <w:b w:val="0"/>
        <w:color w:val="1F4E79"/>
        <w:sz w:val="22"/>
      </w:rPr>
    </w:lvl>
    <w:lvl w:ilvl="5">
      <w:numFmt w:val="bullet"/>
      <w:lvlText w:val="•"/>
      <w:lvlJc w:val="left"/>
      <w:pPr>
        <w:ind w:left="2945" w:hanging="360"/>
      </w:pPr>
    </w:lvl>
    <w:lvl w:ilvl="6">
      <w:numFmt w:val="bullet"/>
      <w:lvlText w:val="•"/>
      <w:lvlJc w:val="left"/>
      <w:pPr>
        <w:ind w:left="4512" w:hanging="360"/>
      </w:pPr>
    </w:lvl>
    <w:lvl w:ilvl="7">
      <w:numFmt w:val="bullet"/>
      <w:lvlText w:val="•"/>
      <w:lvlJc w:val="left"/>
      <w:pPr>
        <w:ind w:left="6079" w:hanging="360"/>
      </w:pPr>
    </w:lvl>
    <w:lvl w:ilvl="8">
      <w:numFmt w:val="bullet"/>
      <w:lvlText w:val="•"/>
      <w:lvlJc w:val="left"/>
      <w:pPr>
        <w:ind w:left="7645" w:hanging="360"/>
      </w:pPr>
    </w:lvl>
  </w:abstractNum>
  <w:abstractNum w:abstractNumId="12" w15:restartNumberingAfterBreak="0">
    <w:nsid w:val="0000040E"/>
    <w:multiLevelType w:val="multilevel"/>
    <w:tmpl w:val="00000891"/>
    <w:lvl w:ilvl="0">
      <w:numFmt w:val="bullet"/>
      <w:lvlText w:val="-"/>
      <w:lvlJc w:val="left"/>
      <w:pPr>
        <w:ind w:left="680" w:hanging="361"/>
      </w:pPr>
      <w:rPr>
        <w:rFonts w:ascii="Calibri" w:hAnsi="Calibri"/>
        <w:b w:val="0"/>
        <w:color w:val="1F4E79"/>
        <w:sz w:val="22"/>
      </w:rPr>
    </w:lvl>
    <w:lvl w:ilvl="1">
      <w:numFmt w:val="bullet"/>
      <w:lvlText w:val=""/>
      <w:lvlJc w:val="left"/>
      <w:pPr>
        <w:ind w:left="1233" w:hanging="360"/>
      </w:pPr>
      <w:rPr>
        <w:rFonts w:ascii="Symbol" w:hAnsi="Symbol"/>
        <w:b w:val="0"/>
        <w:color w:val="1F4E79"/>
        <w:sz w:val="22"/>
      </w:rPr>
    </w:lvl>
    <w:lvl w:ilvl="2">
      <w:numFmt w:val="bullet"/>
      <w:lvlText w:val="•"/>
      <w:lvlJc w:val="left"/>
      <w:pPr>
        <w:ind w:left="2322" w:hanging="360"/>
      </w:pPr>
    </w:lvl>
    <w:lvl w:ilvl="3">
      <w:numFmt w:val="bullet"/>
      <w:lvlText w:val="•"/>
      <w:lvlJc w:val="left"/>
      <w:pPr>
        <w:ind w:left="3412" w:hanging="360"/>
      </w:pPr>
    </w:lvl>
    <w:lvl w:ilvl="4">
      <w:numFmt w:val="bullet"/>
      <w:lvlText w:val="•"/>
      <w:lvlJc w:val="left"/>
      <w:pPr>
        <w:ind w:left="4501" w:hanging="360"/>
      </w:pPr>
    </w:lvl>
    <w:lvl w:ilvl="5">
      <w:numFmt w:val="bullet"/>
      <w:lvlText w:val="•"/>
      <w:lvlJc w:val="left"/>
      <w:pPr>
        <w:ind w:left="5591" w:hanging="360"/>
      </w:pPr>
    </w:lvl>
    <w:lvl w:ilvl="6">
      <w:numFmt w:val="bullet"/>
      <w:lvlText w:val="•"/>
      <w:lvlJc w:val="left"/>
      <w:pPr>
        <w:ind w:left="6681" w:hanging="360"/>
      </w:pPr>
    </w:lvl>
    <w:lvl w:ilvl="7">
      <w:numFmt w:val="bullet"/>
      <w:lvlText w:val="•"/>
      <w:lvlJc w:val="left"/>
      <w:pPr>
        <w:ind w:left="7770" w:hanging="360"/>
      </w:pPr>
    </w:lvl>
    <w:lvl w:ilvl="8">
      <w:numFmt w:val="bullet"/>
      <w:lvlText w:val="•"/>
      <w:lvlJc w:val="left"/>
      <w:pPr>
        <w:ind w:left="8860" w:hanging="360"/>
      </w:pPr>
    </w:lvl>
  </w:abstractNum>
  <w:abstractNum w:abstractNumId="13" w15:restartNumberingAfterBreak="0">
    <w:nsid w:val="0000040F"/>
    <w:multiLevelType w:val="multilevel"/>
    <w:tmpl w:val="00000892"/>
    <w:lvl w:ilvl="0">
      <w:numFmt w:val="bullet"/>
      <w:lvlText w:val="-"/>
      <w:lvlJc w:val="left"/>
      <w:pPr>
        <w:ind w:left="820" w:hanging="361"/>
      </w:pPr>
      <w:rPr>
        <w:rFonts w:ascii="Calibri" w:hAnsi="Calibri"/>
        <w:b w:val="0"/>
        <w:color w:val="1F4E79"/>
        <w:sz w:val="22"/>
      </w:rPr>
    </w:lvl>
    <w:lvl w:ilvl="1">
      <w:numFmt w:val="bullet"/>
      <w:lvlText w:val=""/>
      <w:lvlJc w:val="left"/>
      <w:pPr>
        <w:ind w:left="1103" w:hanging="360"/>
      </w:pPr>
      <w:rPr>
        <w:rFonts w:ascii="Symbol" w:hAnsi="Symbol"/>
        <w:b w:val="0"/>
        <w:color w:val="1F4E79"/>
        <w:sz w:val="22"/>
      </w:rPr>
    </w:lvl>
    <w:lvl w:ilvl="2">
      <w:numFmt w:val="bullet"/>
      <w:lvlText w:val="•"/>
      <w:lvlJc w:val="left"/>
      <w:pPr>
        <w:ind w:left="2223" w:hanging="360"/>
      </w:pPr>
    </w:lvl>
    <w:lvl w:ilvl="3">
      <w:numFmt w:val="bullet"/>
      <w:lvlText w:val="•"/>
      <w:lvlJc w:val="left"/>
      <w:pPr>
        <w:ind w:left="3342" w:hanging="360"/>
      </w:pPr>
    </w:lvl>
    <w:lvl w:ilvl="4">
      <w:numFmt w:val="bullet"/>
      <w:lvlText w:val="•"/>
      <w:lvlJc w:val="left"/>
      <w:pPr>
        <w:ind w:left="4462" w:hanging="360"/>
      </w:pPr>
    </w:lvl>
    <w:lvl w:ilvl="5">
      <w:numFmt w:val="bullet"/>
      <w:lvlText w:val="•"/>
      <w:lvlJc w:val="left"/>
      <w:pPr>
        <w:ind w:left="5581" w:hanging="360"/>
      </w:pPr>
    </w:lvl>
    <w:lvl w:ilvl="6">
      <w:numFmt w:val="bullet"/>
      <w:lvlText w:val="•"/>
      <w:lvlJc w:val="left"/>
      <w:pPr>
        <w:ind w:left="6701" w:hanging="360"/>
      </w:pPr>
    </w:lvl>
    <w:lvl w:ilvl="7">
      <w:numFmt w:val="bullet"/>
      <w:lvlText w:val="•"/>
      <w:lvlJc w:val="left"/>
      <w:pPr>
        <w:ind w:left="7820" w:hanging="360"/>
      </w:pPr>
    </w:lvl>
    <w:lvl w:ilvl="8">
      <w:numFmt w:val="bullet"/>
      <w:lvlText w:val="•"/>
      <w:lvlJc w:val="left"/>
      <w:pPr>
        <w:ind w:left="8940" w:hanging="360"/>
      </w:pPr>
    </w:lvl>
  </w:abstractNum>
  <w:abstractNum w:abstractNumId="14" w15:restartNumberingAfterBreak="0">
    <w:nsid w:val="01BF2D9A"/>
    <w:multiLevelType w:val="hybridMultilevel"/>
    <w:tmpl w:val="845E7942"/>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5" w15:restartNumberingAfterBreak="0">
    <w:nsid w:val="73846BCF"/>
    <w:multiLevelType w:val="hybridMultilevel"/>
    <w:tmpl w:val="7E24C110"/>
    <w:lvl w:ilvl="0" w:tplc="041F000B">
      <w:start w:val="1"/>
      <w:numFmt w:val="bullet"/>
      <w:lvlText w:val=""/>
      <w:lvlJc w:val="left"/>
      <w:pPr>
        <w:ind w:left="1035" w:hanging="360"/>
      </w:pPr>
      <w:rPr>
        <w:rFonts w:ascii="Wingdings" w:hAnsi="Wingdings" w:hint="default"/>
      </w:rPr>
    </w:lvl>
    <w:lvl w:ilvl="1" w:tplc="041F0003" w:tentative="1">
      <w:start w:val="1"/>
      <w:numFmt w:val="bullet"/>
      <w:lvlText w:val="o"/>
      <w:lvlJc w:val="left"/>
      <w:pPr>
        <w:ind w:left="1755" w:hanging="360"/>
      </w:pPr>
      <w:rPr>
        <w:rFonts w:ascii="Courier New" w:hAnsi="Courier New" w:cs="Courier New" w:hint="default"/>
      </w:rPr>
    </w:lvl>
    <w:lvl w:ilvl="2" w:tplc="041F0005" w:tentative="1">
      <w:start w:val="1"/>
      <w:numFmt w:val="bullet"/>
      <w:lvlText w:val=""/>
      <w:lvlJc w:val="left"/>
      <w:pPr>
        <w:ind w:left="2475" w:hanging="360"/>
      </w:pPr>
      <w:rPr>
        <w:rFonts w:ascii="Wingdings" w:hAnsi="Wingdings" w:hint="default"/>
      </w:rPr>
    </w:lvl>
    <w:lvl w:ilvl="3" w:tplc="041F0001" w:tentative="1">
      <w:start w:val="1"/>
      <w:numFmt w:val="bullet"/>
      <w:lvlText w:val=""/>
      <w:lvlJc w:val="left"/>
      <w:pPr>
        <w:ind w:left="3195" w:hanging="360"/>
      </w:pPr>
      <w:rPr>
        <w:rFonts w:ascii="Symbol" w:hAnsi="Symbol" w:hint="default"/>
      </w:rPr>
    </w:lvl>
    <w:lvl w:ilvl="4" w:tplc="041F0003" w:tentative="1">
      <w:start w:val="1"/>
      <w:numFmt w:val="bullet"/>
      <w:lvlText w:val="o"/>
      <w:lvlJc w:val="left"/>
      <w:pPr>
        <w:ind w:left="3915" w:hanging="360"/>
      </w:pPr>
      <w:rPr>
        <w:rFonts w:ascii="Courier New" w:hAnsi="Courier New" w:cs="Courier New" w:hint="default"/>
      </w:rPr>
    </w:lvl>
    <w:lvl w:ilvl="5" w:tplc="041F0005" w:tentative="1">
      <w:start w:val="1"/>
      <w:numFmt w:val="bullet"/>
      <w:lvlText w:val=""/>
      <w:lvlJc w:val="left"/>
      <w:pPr>
        <w:ind w:left="4635" w:hanging="360"/>
      </w:pPr>
      <w:rPr>
        <w:rFonts w:ascii="Wingdings" w:hAnsi="Wingdings" w:hint="default"/>
      </w:rPr>
    </w:lvl>
    <w:lvl w:ilvl="6" w:tplc="041F0001" w:tentative="1">
      <w:start w:val="1"/>
      <w:numFmt w:val="bullet"/>
      <w:lvlText w:val=""/>
      <w:lvlJc w:val="left"/>
      <w:pPr>
        <w:ind w:left="5355" w:hanging="360"/>
      </w:pPr>
      <w:rPr>
        <w:rFonts w:ascii="Symbol" w:hAnsi="Symbol" w:hint="default"/>
      </w:rPr>
    </w:lvl>
    <w:lvl w:ilvl="7" w:tplc="041F0003" w:tentative="1">
      <w:start w:val="1"/>
      <w:numFmt w:val="bullet"/>
      <w:lvlText w:val="o"/>
      <w:lvlJc w:val="left"/>
      <w:pPr>
        <w:ind w:left="6075" w:hanging="360"/>
      </w:pPr>
      <w:rPr>
        <w:rFonts w:ascii="Courier New" w:hAnsi="Courier New" w:cs="Courier New" w:hint="default"/>
      </w:rPr>
    </w:lvl>
    <w:lvl w:ilvl="8" w:tplc="041F0005" w:tentative="1">
      <w:start w:val="1"/>
      <w:numFmt w:val="bullet"/>
      <w:lvlText w:val=""/>
      <w:lvlJc w:val="left"/>
      <w:pPr>
        <w:ind w:left="6795" w:hanging="360"/>
      </w:pPr>
      <w:rPr>
        <w:rFonts w:ascii="Wingdings" w:hAnsi="Wingdings" w:hint="default"/>
      </w:rPr>
    </w:lvl>
  </w:abstractNum>
  <w:num w:numId="1">
    <w:abstractNumId w:val="13"/>
  </w:num>
  <w:num w:numId="2">
    <w:abstractNumId w:val="12"/>
  </w:num>
  <w:num w:numId="3">
    <w:abstractNumId w:val="11"/>
  </w:num>
  <w:num w:numId="4">
    <w:abstractNumId w:val="10"/>
  </w:num>
  <w:num w:numId="5">
    <w:abstractNumId w:val="9"/>
  </w:num>
  <w:num w:numId="6">
    <w:abstractNumId w:val="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8A0"/>
    <w:rsid w:val="00003E51"/>
    <w:rsid w:val="0002714A"/>
    <w:rsid w:val="000661C7"/>
    <w:rsid w:val="000903DE"/>
    <w:rsid w:val="000935B4"/>
    <w:rsid w:val="00094F9F"/>
    <w:rsid w:val="000A6926"/>
    <w:rsid w:val="000B5FB0"/>
    <w:rsid w:val="000D7C4F"/>
    <w:rsid w:val="000E6556"/>
    <w:rsid w:val="00121313"/>
    <w:rsid w:val="0012205C"/>
    <w:rsid w:val="00142832"/>
    <w:rsid w:val="00165D55"/>
    <w:rsid w:val="001A78A1"/>
    <w:rsid w:val="001B5CDA"/>
    <w:rsid w:val="001D4CB5"/>
    <w:rsid w:val="001E30F2"/>
    <w:rsid w:val="001E554E"/>
    <w:rsid w:val="001E67CC"/>
    <w:rsid w:val="002234DC"/>
    <w:rsid w:val="002363ED"/>
    <w:rsid w:val="00264842"/>
    <w:rsid w:val="00280A7A"/>
    <w:rsid w:val="00292CAD"/>
    <w:rsid w:val="0029566B"/>
    <w:rsid w:val="00297F52"/>
    <w:rsid w:val="002E63CA"/>
    <w:rsid w:val="003452C9"/>
    <w:rsid w:val="00347EB6"/>
    <w:rsid w:val="00364F64"/>
    <w:rsid w:val="0036673C"/>
    <w:rsid w:val="00395573"/>
    <w:rsid w:val="003B079E"/>
    <w:rsid w:val="003B100D"/>
    <w:rsid w:val="003C18A0"/>
    <w:rsid w:val="003C3FF3"/>
    <w:rsid w:val="003C5870"/>
    <w:rsid w:val="003D1D5F"/>
    <w:rsid w:val="003E7B7F"/>
    <w:rsid w:val="003F43A3"/>
    <w:rsid w:val="00422723"/>
    <w:rsid w:val="0042465B"/>
    <w:rsid w:val="004402F4"/>
    <w:rsid w:val="004468D1"/>
    <w:rsid w:val="00451313"/>
    <w:rsid w:val="00462A9D"/>
    <w:rsid w:val="004647C5"/>
    <w:rsid w:val="00492E54"/>
    <w:rsid w:val="004B29F2"/>
    <w:rsid w:val="004C4F85"/>
    <w:rsid w:val="004D7418"/>
    <w:rsid w:val="004E4221"/>
    <w:rsid w:val="004E5F92"/>
    <w:rsid w:val="00541058"/>
    <w:rsid w:val="00563705"/>
    <w:rsid w:val="005A0E6F"/>
    <w:rsid w:val="005C3B00"/>
    <w:rsid w:val="005E034A"/>
    <w:rsid w:val="005E4C59"/>
    <w:rsid w:val="00604198"/>
    <w:rsid w:val="006056EA"/>
    <w:rsid w:val="0063754D"/>
    <w:rsid w:val="006555C4"/>
    <w:rsid w:val="0069744A"/>
    <w:rsid w:val="006A5513"/>
    <w:rsid w:val="006B777B"/>
    <w:rsid w:val="006D6047"/>
    <w:rsid w:val="006E0794"/>
    <w:rsid w:val="007133B6"/>
    <w:rsid w:val="007201BE"/>
    <w:rsid w:val="00724388"/>
    <w:rsid w:val="00734AEF"/>
    <w:rsid w:val="00777C7F"/>
    <w:rsid w:val="00785785"/>
    <w:rsid w:val="00805C17"/>
    <w:rsid w:val="00831DE3"/>
    <w:rsid w:val="008625DD"/>
    <w:rsid w:val="00864AFD"/>
    <w:rsid w:val="00865703"/>
    <w:rsid w:val="008A76CC"/>
    <w:rsid w:val="008C1BBD"/>
    <w:rsid w:val="008C5CDC"/>
    <w:rsid w:val="008E651F"/>
    <w:rsid w:val="008F0FBC"/>
    <w:rsid w:val="009022BD"/>
    <w:rsid w:val="009269C7"/>
    <w:rsid w:val="009313E3"/>
    <w:rsid w:val="00991D46"/>
    <w:rsid w:val="009B0F5B"/>
    <w:rsid w:val="009B5362"/>
    <w:rsid w:val="009D18CB"/>
    <w:rsid w:val="009E262B"/>
    <w:rsid w:val="009E5415"/>
    <w:rsid w:val="00AA2CC2"/>
    <w:rsid w:val="00AA4DD2"/>
    <w:rsid w:val="00AD212F"/>
    <w:rsid w:val="00AD7647"/>
    <w:rsid w:val="00B26076"/>
    <w:rsid w:val="00B26E80"/>
    <w:rsid w:val="00B4117E"/>
    <w:rsid w:val="00B47305"/>
    <w:rsid w:val="00BA004F"/>
    <w:rsid w:val="00BC6066"/>
    <w:rsid w:val="00BD087E"/>
    <w:rsid w:val="00C06091"/>
    <w:rsid w:val="00C12691"/>
    <w:rsid w:val="00C15770"/>
    <w:rsid w:val="00C17B80"/>
    <w:rsid w:val="00C346D4"/>
    <w:rsid w:val="00C519D3"/>
    <w:rsid w:val="00C70862"/>
    <w:rsid w:val="00CF4900"/>
    <w:rsid w:val="00CF7CEE"/>
    <w:rsid w:val="00D03D3A"/>
    <w:rsid w:val="00D45169"/>
    <w:rsid w:val="00DC0DA8"/>
    <w:rsid w:val="00DC171A"/>
    <w:rsid w:val="00DF24ED"/>
    <w:rsid w:val="00E16CFF"/>
    <w:rsid w:val="00E24F50"/>
    <w:rsid w:val="00E41119"/>
    <w:rsid w:val="00EB4FC0"/>
    <w:rsid w:val="00ED0157"/>
    <w:rsid w:val="00EE43BF"/>
    <w:rsid w:val="00F05A91"/>
    <w:rsid w:val="00F2554F"/>
    <w:rsid w:val="00F51309"/>
    <w:rsid w:val="00FC54DA"/>
    <w:rsid w:val="00FE5DBA"/>
    <w:rsid w:val="00FE63D7"/>
    <w:rsid w:val="00FE6F55"/>
    <w:rsid w:val="00FF24A0"/>
    <w:rsid w:val="00FF3A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166C7BCA"/>
  <w14:defaultImageDpi w14:val="0"/>
  <w15:docId w15:val="{22073156-AD63-4136-B075-AB67FC859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Balk1">
    <w:name w:val="heading 1"/>
    <w:basedOn w:val="Normal"/>
    <w:next w:val="Normal"/>
    <w:link w:val="Balk1Char"/>
    <w:uiPriority w:val="1"/>
    <w:qFormat/>
    <w:pPr>
      <w:spacing w:before="159"/>
      <w:ind w:left="100"/>
      <w:outlineLvl w:val="0"/>
    </w:pPr>
    <w:rPr>
      <w:rFonts w:ascii="Calibri" w:hAnsi="Calibri" w:cs="Calibri"/>
      <w:b/>
      <w:bCs/>
      <w:sz w:val="36"/>
      <w:szCs w:val="36"/>
    </w:rPr>
  </w:style>
  <w:style w:type="paragraph" w:styleId="Balk2">
    <w:name w:val="heading 2"/>
    <w:basedOn w:val="Normal"/>
    <w:next w:val="Normal"/>
    <w:link w:val="Balk2Char"/>
    <w:uiPriority w:val="1"/>
    <w:qFormat/>
    <w:pPr>
      <w:spacing w:before="51"/>
      <w:ind w:left="311"/>
      <w:outlineLvl w:val="1"/>
    </w:pPr>
    <w:rPr>
      <w:rFonts w:ascii="Calibri" w:hAnsi="Calibri" w:cs="Calibri"/>
      <w:b/>
      <w:bCs/>
    </w:rPr>
  </w:style>
  <w:style w:type="paragraph" w:styleId="Balk3">
    <w:name w:val="heading 3"/>
    <w:basedOn w:val="Normal"/>
    <w:next w:val="Normal"/>
    <w:link w:val="Balk3Char"/>
    <w:uiPriority w:val="1"/>
    <w:qFormat/>
    <w:pPr>
      <w:ind w:left="1103" w:hanging="360"/>
      <w:outlineLvl w:val="2"/>
    </w:pPr>
    <w:rPr>
      <w:rFonts w:ascii="Calibri" w:hAnsi="Calibri" w:cs="Calibri"/>
      <w:sz w:val="23"/>
      <w:szCs w:val="23"/>
    </w:rPr>
  </w:style>
  <w:style w:type="paragraph" w:styleId="Balk4">
    <w:name w:val="heading 4"/>
    <w:basedOn w:val="Normal"/>
    <w:next w:val="Normal"/>
    <w:link w:val="Balk4Char"/>
    <w:uiPriority w:val="1"/>
    <w:qFormat/>
    <w:pPr>
      <w:ind w:left="100"/>
      <w:outlineLvl w:val="3"/>
    </w:pPr>
    <w:rPr>
      <w:rFonts w:ascii="Calibri" w:hAnsi="Calibri" w:cs="Calibri"/>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Pr>
      <w:rFonts w:ascii="Cambria" w:eastAsia="Times New Roman" w:hAnsi="Cambria" w:cs="Times New Roman"/>
      <w:b/>
      <w:bCs/>
      <w:kern w:val="32"/>
      <w:sz w:val="32"/>
      <w:szCs w:val="32"/>
    </w:rPr>
  </w:style>
  <w:style w:type="character" w:customStyle="1" w:styleId="Balk2Char">
    <w:name w:val="Başlık 2 Char"/>
    <w:link w:val="Balk2"/>
    <w:uiPriority w:val="9"/>
    <w:semiHidden/>
    <w:locked/>
    <w:rPr>
      <w:rFonts w:ascii="Cambria" w:eastAsia="Times New Roman" w:hAnsi="Cambria" w:cs="Times New Roman"/>
      <w:b/>
      <w:bCs/>
      <w:i/>
      <w:iCs/>
      <w:sz w:val="28"/>
      <w:szCs w:val="28"/>
    </w:rPr>
  </w:style>
  <w:style w:type="character" w:customStyle="1" w:styleId="Balk3Char">
    <w:name w:val="Başlık 3 Char"/>
    <w:link w:val="Balk3"/>
    <w:uiPriority w:val="9"/>
    <w:semiHidden/>
    <w:locked/>
    <w:rPr>
      <w:rFonts w:ascii="Cambria" w:eastAsia="Times New Roman" w:hAnsi="Cambria" w:cs="Times New Roman"/>
      <w:b/>
      <w:bCs/>
      <w:sz w:val="26"/>
      <w:szCs w:val="26"/>
    </w:rPr>
  </w:style>
  <w:style w:type="character" w:customStyle="1" w:styleId="Balk4Char">
    <w:name w:val="Başlık 4 Char"/>
    <w:link w:val="Balk4"/>
    <w:uiPriority w:val="9"/>
    <w:semiHidden/>
    <w:locked/>
    <w:rPr>
      <w:rFonts w:cs="Times New Roman"/>
      <w:b/>
      <w:bCs/>
      <w:sz w:val="28"/>
      <w:szCs w:val="28"/>
    </w:rPr>
  </w:style>
  <w:style w:type="paragraph" w:styleId="GvdeMetni">
    <w:name w:val="Body Text"/>
    <w:basedOn w:val="Normal"/>
    <w:link w:val="GvdeMetniChar"/>
    <w:uiPriority w:val="1"/>
    <w:qFormat/>
    <w:pPr>
      <w:ind w:left="320"/>
    </w:pPr>
    <w:rPr>
      <w:rFonts w:ascii="Calibri" w:hAnsi="Calibri" w:cs="Calibri"/>
      <w:sz w:val="22"/>
      <w:szCs w:val="22"/>
    </w:rPr>
  </w:style>
  <w:style w:type="character" w:customStyle="1" w:styleId="GvdeMetniChar">
    <w:name w:val="Gövde Metni Char"/>
    <w:link w:val="GvdeMetni"/>
    <w:uiPriority w:val="1"/>
    <w:locked/>
    <w:rPr>
      <w:rFonts w:ascii="Times New Roman" w:hAnsi="Times New Roman" w:cs="Times New Roman"/>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F24A0"/>
    <w:pPr>
      <w:tabs>
        <w:tab w:val="center" w:pos="4536"/>
        <w:tab w:val="right" w:pos="9072"/>
      </w:tabs>
    </w:pPr>
  </w:style>
  <w:style w:type="character" w:customStyle="1" w:styleId="stBilgiChar">
    <w:name w:val="Üst Bilgi Char"/>
    <w:link w:val="stBilgi"/>
    <w:uiPriority w:val="99"/>
    <w:rsid w:val="00FF24A0"/>
    <w:rPr>
      <w:rFonts w:ascii="Times New Roman" w:hAnsi="Times New Roman"/>
      <w:sz w:val="24"/>
      <w:szCs w:val="24"/>
    </w:rPr>
  </w:style>
  <w:style w:type="paragraph" w:styleId="AltBilgi">
    <w:name w:val="footer"/>
    <w:basedOn w:val="Normal"/>
    <w:link w:val="AltBilgiChar"/>
    <w:uiPriority w:val="99"/>
    <w:unhideWhenUsed/>
    <w:rsid w:val="00FF24A0"/>
    <w:pPr>
      <w:tabs>
        <w:tab w:val="center" w:pos="4536"/>
        <w:tab w:val="right" w:pos="9072"/>
      </w:tabs>
    </w:pPr>
  </w:style>
  <w:style w:type="character" w:customStyle="1" w:styleId="AltBilgiChar">
    <w:name w:val="Alt Bilgi Char"/>
    <w:link w:val="AltBilgi"/>
    <w:uiPriority w:val="99"/>
    <w:rsid w:val="00FF24A0"/>
    <w:rPr>
      <w:rFonts w:ascii="Times New Roman" w:hAnsi="Times New Roman"/>
      <w:sz w:val="24"/>
      <w:szCs w:val="24"/>
    </w:rPr>
  </w:style>
  <w:style w:type="paragraph" w:styleId="BalonMetni">
    <w:name w:val="Balloon Text"/>
    <w:basedOn w:val="Normal"/>
    <w:link w:val="BalonMetniChar"/>
    <w:uiPriority w:val="99"/>
    <w:semiHidden/>
    <w:unhideWhenUsed/>
    <w:rsid w:val="00FF24A0"/>
    <w:rPr>
      <w:rFonts w:ascii="Tahoma" w:hAnsi="Tahoma" w:cs="Tahoma"/>
      <w:sz w:val="16"/>
      <w:szCs w:val="16"/>
    </w:rPr>
  </w:style>
  <w:style w:type="character" w:customStyle="1" w:styleId="BalonMetniChar">
    <w:name w:val="Balon Metni Char"/>
    <w:link w:val="BalonMetni"/>
    <w:uiPriority w:val="99"/>
    <w:semiHidden/>
    <w:rsid w:val="00FF24A0"/>
    <w:rPr>
      <w:rFonts w:ascii="Tahoma" w:hAnsi="Tahoma" w:cs="Tahoma"/>
      <w:sz w:val="16"/>
      <w:szCs w:val="16"/>
    </w:rPr>
  </w:style>
  <w:style w:type="paragraph" w:customStyle="1" w:styleId="Default">
    <w:name w:val="Default"/>
    <w:rsid w:val="00FF24A0"/>
    <w:pPr>
      <w:autoSpaceDE w:val="0"/>
      <w:autoSpaceDN w:val="0"/>
      <w:adjustRightInd w:val="0"/>
    </w:pPr>
    <w:rPr>
      <w:rFonts w:cs="Calibri"/>
      <w:color w:val="000000"/>
      <w:sz w:val="24"/>
      <w:szCs w:val="24"/>
    </w:rPr>
  </w:style>
  <w:style w:type="table" w:styleId="TabloKlavuzu">
    <w:name w:val="Table Grid"/>
    <w:basedOn w:val="NormalTablo"/>
    <w:uiPriority w:val="59"/>
    <w:rsid w:val="008657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1">
    <w:name w:val="Light Shading Accent 1"/>
    <w:basedOn w:val="NormalTablo"/>
    <w:uiPriority w:val="60"/>
    <w:rsid w:val="0086570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Vurgu1">
    <w:name w:val="Light Grid Accent 1"/>
    <w:basedOn w:val="NormalTablo"/>
    <w:uiPriority w:val="62"/>
    <w:rsid w:val="008657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1">
    <w:name w:val="Light List Accent 1"/>
    <w:basedOn w:val="NormalTablo"/>
    <w:uiPriority w:val="61"/>
    <w:rsid w:val="0078578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vdeMetni2">
    <w:name w:val="Body Text 2"/>
    <w:basedOn w:val="Normal"/>
    <w:link w:val="GvdeMetni2Char"/>
    <w:uiPriority w:val="99"/>
    <w:semiHidden/>
    <w:unhideWhenUsed/>
    <w:rsid w:val="004C4F85"/>
    <w:pPr>
      <w:spacing w:after="120" w:line="480" w:lineRule="auto"/>
    </w:pPr>
  </w:style>
  <w:style w:type="character" w:customStyle="1" w:styleId="GvdeMetni2Char">
    <w:name w:val="Gövde Metni 2 Char"/>
    <w:basedOn w:val="VarsaylanParagrafYazTipi"/>
    <w:link w:val="GvdeMetni2"/>
    <w:uiPriority w:val="99"/>
    <w:semiHidden/>
    <w:rsid w:val="004C4F8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665716">
      <w:bodyDiv w:val="1"/>
      <w:marLeft w:val="0"/>
      <w:marRight w:val="0"/>
      <w:marTop w:val="0"/>
      <w:marBottom w:val="0"/>
      <w:divBdr>
        <w:top w:val="none" w:sz="0" w:space="0" w:color="auto"/>
        <w:left w:val="none" w:sz="0" w:space="0" w:color="auto"/>
        <w:bottom w:val="none" w:sz="0" w:space="0" w:color="auto"/>
        <w:right w:val="none" w:sz="0" w:space="0" w:color="auto"/>
      </w:divBdr>
    </w:div>
    <w:div w:id="548540645">
      <w:bodyDiv w:val="1"/>
      <w:marLeft w:val="0"/>
      <w:marRight w:val="0"/>
      <w:marTop w:val="0"/>
      <w:marBottom w:val="0"/>
      <w:divBdr>
        <w:top w:val="none" w:sz="0" w:space="0" w:color="auto"/>
        <w:left w:val="none" w:sz="0" w:space="0" w:color="auto"/>
        <w:bottom w:val="none" w:sz="0" w:space="0" w:color="auto"/>
        <w:right w:val="none" w:sz="0" w:space="0" w:color="auto"/>
      </w:divBdr>
    </w:div>
    <w:div w:id="1178352255">
      <w:bodyDiv w:val="1"/>
      <w:marLeft w:val="0"/>
      <w:marRight w:val="0"/>
      <w:marTop w:val="0"/>
      <w:marBottom w:val="0"/>
      <w:divBdr>
        <w:top w:val="none" w:sz="0" w:space="0" w:color="auto"/>
        <w:left w:val="none" w:sz="0" w:space="0" w:color="auto"/>
        <w:bottom w:val="none" w:sz="0" w:space="0" w:color="auto"/>
        <w:right w:val="none" w:sz="0" w:space="0" w:color="auto"/>
      </w:divBdr>
    </w:div>
    <w:div w:id="194399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3" TargetMode="External"/><Relationship Id="rId26"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4" TargetMode="External"/><Relationship Id="rId39" Type="http://schemas.openxmlformats.org/officeDocument/2006/relationships/image" Target="cid:image001.jpg@01CD0CD9.9D69DE10" TargetMode="External"/><Relationship Id="rId21"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8" TargetMode="External"/><Relationship Id="rId34"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2" TargetMode="External"/><Relationship Id="rId42" Type="http://schemas.openxmlformats.org/officeDocument/2006/relationships/footer" Target="footer2.xml"/><Relationship Id="rId47" Type="http://schemas.openxmlformats.org/officeDocument/2006/relationships/image" Target="media/image60.jpeg"/><Relationship Id="rId50" Type="http://schemas.openxmlformats.org/officeDocument/2006/relationships/image" Target="media/image8.jpeg"/><Relationship Id="rId55" Type="http://schemas.openxmlformats.org/officeDocument/2006/relationships/image" Target="media/image11.jpeg"/><Relationship Id="rId63" Type="http://schemas.openxmlformats.org/officeDocument/2006/relationships/image" Target="media/image150.jpeg"/><Relationship Id="rId68" Type="http://schemas.openxmlformats.org/officeDocument/2006/relationships/image" Target="media/image19.jpeg"/><Relationship Id="rId76" Type="http://schemas.openxmlformats.org/officeDocument/2006/relationships/image" Target="media/image27.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0" TargetMode="External"/><Relationship Id="rId29"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7" TargetMode="External"/><Relationship Id="rId11" Type="http://schemas.openxmlformats.org/officeDocument/2006/relationships/footer" Target="footer1.xml"/><Relationship Id="rId24"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1" TargetMode="External"/><Relationship Id="rId32"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0" TargetMode="External"/><Relationship Id="rId37"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7" TargetMode="External"/><Relationship Id="rId40" Type="http://schemas.openxmlformats.org/officeDocument/2006/relationships/image" Target="media/image4.png"/><Relationship Id="rId45" Type="http://schemas.openxmlformats.org/officeDocument/2006/relationships/footer" Target="footer3.xml"/><Relationship Id="rId53" Type="http://schemas.openxmlformats.org/officeDocument/2006/relationships/image" Target="media/image9.wmf"/><Relationship Id="rId58" Type="http://schemas.openxmlformats.org/officeDocument/2006/relationships/image" Target="media/image120.jpeg"/><Relationship Id="rId66" Type="http://schemas.openxmlformats.org/officeDocument/2006/relationships/image" Target="media/image17.jpeg"/><Relationship Id="rId74" Type="http://schemas.openxmlformats.org/officeDocument/2006/relationships/image" Target="media/image25.jpeg"/><Relationship Id="rId79"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140.jpeg"/><Relationship Id="rId82" Type="http://schemas.openxmlformats.org/officeDocument/2006/relationships/image" Target="media/image33.png"/><Relationship Id="rId19"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78" TargetMode="External"/><Relationship Id="rId22"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9" TargetMode="External"/><Relationship Id="rId27"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5" TargetMode="External"/><Relationship Id="rId30"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8" TargetMode="External"/><Relationship Id="rId35"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4" TargetMode="External"/><Relationship Id="rId43" Type="http://schemas.openxmlformats.org/officeDocument/2006/relationships/image" Target="media/image5.jpeg"/><Relationship Id="rId48" Type="http://schemas.openxmlformats.org/officeDocument/2006/relationships/image" Target="media/image7.jpeg"/><Relationship Id="rId56" Type="http://schemas.openxmlformats.org/officeDocument/2006/relationships/header" Target="header5.xml"/><Relationship Id="rId64" Type="http://schemas.openxmlformats.org/officeDocument/2006/relationships/image" Target="media/image16.jpeg"/><Relationship Id="rId69" Type="http://schemas.openxmlformats.org/officeDocument/2006/relationships/image" Target="media/image20.jpeg"/><Relationship Id="rId77" Type="http://schemas.openxmlformats.org/officeDocument/2006/relationships/image" Target="media/image28.jpeg"/><Relationship Id="rId8" Type="http://schemas.openxmlformats.org/officeDocument/2006/relationships/image" Target="media/image1.emf"/><Relationship Id="rId51" Type="http://schemas.openxmlformats.org/officeDocument/2006/relationships/header" Target="header4.xml"/><Relationship Id="rId72" Type="http://schemas.openxmlformats.org/officeDocument/2006/relationships/image" Target="media/image23.jpeg"/><Relationship Id="rId80" Type="http://schemas.openxmlformats.org/officeDocument/2006/relationships/image" Target="media/image31.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1" TargetMode="External"/><Relationship Id="rId25"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3" TargetMode="External"/><Relationship Id="rId33"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1" TargetMode="External"/><Relationship Id="rId38" Type="http://schemas.openxmlformats.org/officeDocument/2006/relationships/image" Target="media/image2.jpeg"/><Relationship Id="rId46" Type="http://schemas.openxmlformats.org/officeDocument/2006/relationships/image" Target="media/image6.jpeg"/><Relationship Id="rId59" Type="http://schemas.openxmlformats.org/officeDocument/2006/relationships/image" Target="media/image13.png"/><Relationship Id="rId67" Type="http://schemas.openxmlformats.org/officeDocument/2006/relationships/image" Target="media/image18.jpeg"/><Relationship Id="rId20"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87" TargetMode="External"/><Relationship Id="rId41" Type="http://schemas.openxmlformats.org/officeDocument/2006/relationships/header" Target="header3.xml"/><Relationship Id="rId54" Type="http://schemas.openxmlformats.org/officeDocument/2006/relationships/image" Target="media/image10.jpeg"/><Relationship Id="rId62" Type="http://schemas.openxmlformats.org/officeDocument/2006/relationships/image" Target="media/image15.jpeg"/><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79" TargetMode="External"/><Relationship Id="rId23"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0" TargetMode="External"/><Relationship Id="rId28"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6" TargetMode="External"/><Relationship Id="rId36"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1006" TargetMode="External"/><Relationship Id="rId49" Type="http://schemas.openxmlformats.org/officeDocument/2006/relationships/image" Target="media/image70.jpeg"/><Relationship Id="rId57" Type="http://schemas.openxmlformats.org/officeDocument/2006/relationships/image" Target="media/image12.jpeg"/><Relationship Id="rId10" Type="http://schemas.openxmlformats.org/officeDocument/2006/relationships/header" Target="header2.xml"/><Relationship Id="rId31" Type="http://schemas.openxmlformats.org/officeDocument/2006/relationships/hyperlink" Target="file://192.168.0.8/mdy/KYS/02%20DOKUMAN%20YONETIMI/31%20S%C3%83%C2%9CRD%C3%83%C2%9CR%C3%83%C2%9CLEB%C3%84%C2%B0L%C3%84%C2%B0RL%C3%84%C2%B0K/2014%20PAPILLON%20S%C3%83%C2%9CRD%C3%83%C2%9CR%C3%83%C2%9CLEB%C3%84%C2%B0L%C3%84%C2%B0RL%C3%84%C2%B0K%20RAPORU/PAPILLON%20HOTELS%20S%C3%83%C2%9CRD%C3%83%C2%9CR%C3%83%C2%9CLEB%C3%84%C2%B0L%C3%84%C2%B0RL%C3%84%C2%B0K%20RAPORU%202014.doc%23_Toc418780999" TargetMode="External"/><Relationship Id="rId44" Type="http://schemas.openxmlformats.org/officeDocument/2006/relationships/image" Target="media/image50.jpeg"/><Relationship Id="rId52" Type="http://schemas.openxmlformats.org/officeDocument/2006/relationships/footer" Target="footer4.xml"/><Relationship Id="rId60" Type="http://schemas.openxmlformats.org/officeDocument/2006/relationships/image" Target="media/image14.jpeg"/><Relationship Id="rId65" Type="http://schemas.openxmlformats.org/officeDocument/2006/relationships/header" Target="header6.xml"/><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jpeg"/></Relationships>
</file>

<file path=word/_rels/header1.xml.rels><?xml version="1.0" encoding="UTF-8" standalone="yes"?>
<Relationships xmlns="http://schemas.openxmlformats.org/package/2006/relationships"><Relationship Id="rId2" Type="http://schemas.openxmlformats.org/officeDocument/2006/relationships/image" Target="cid:image001.jpg@01CD0CD9.9D69DE10"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cid:image001.jpg@01CD0CD9.9D69DE10" TargetMode="External"/><Relationship Id="rId1" Type="http://schemas.openxmlformats.org/officeDocument/2006/relationships/image" Target="media/image2.jpeg"/><Relationship Id="rId4" Type="http://schemas.openxmlformats.org/officeDocument/2006/relationships/image" Target="cid:image001.jpg@01CD0CD9.9D69DE1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cid:image001.jpg@01CD0CD9.9D69DE10" TargetMode="External"/><Relationship Id="rId1" Type="http://schemas.openxmlformats.org/officeDocument/2006/relationships/image" Target="media/image2.jpeg"/><Relationship Id="rId4" Type="http://schemas.openxmlformats.org/officeDocument/2006/relationships/image" Target="cid:image001.jpg@01CD0CD9.9D69DE10"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cid:image001.jpg@01CD0CD9.9D69DE10" TargetMode="External"/><Relationship Id="rId1" Type="http://schemas.openxmlformats.org/officeDocument/2006/relationships/image" Target="media/image2.jpeg"/><Relationship Id="rId4" Type="http://schemas.openxmlformats.org/officeDocument/2006/relationships/image" Target="cid:image001.jpg@01CD0CD9.9D69DE10"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cid:image001.jpg@01CD0CD9.9D69DE10" TargetMode="External"/><Relationship Id="rId1" Type="http://schemas.openxmlformats.org/officeDocument/2006/relationships/image" Target="media/image2.jpeg"/><Relationship Id="rId4" Type="http://schemas.openxmlformats.org/officeDocument/2006/relationships/image" Target="cid:image001.jpg@01CD0CD9.9D69DE10"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210.jpeg"/><Relationship Id="rId2" Type="http://schemas.openxmlformats.org/officeDocument/2006/relationships/image" Target="cid:image001.jpg@01CD0CD9.9D69DE10" TargetMode="External"/><Relationship Id="rId1" Type="http://schemas.openxmlformats.org/officeDocument/2006/relationships/image" Target="media/image2.jpeg"/><Relationship Id="rId4" Type="http://schemas.openxmlformats.org/officeDocument/2006/relationships/image" Target="cid:image001.jpg@01CD0CD9.9D69DE1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FE12DFF-D6DD-47D9-BAB1-E49D97FFF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7879</Words>
  <Characters>44912</Characters>
  <Application>Microsoft Office Word</Application>
  <DocSecurity>0</DocSecurity>
  <Lines>374</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Rifat BOZKURT</dc:creator>
  <cp:keywords/>
  <dc:description/>
  <cp:lastModifiedBy>KALITEPC</cp:lastModifiedBy>
  <cp:revision>14</cp:revision>
  <dcterms:created xsi:type="dcterms:W3CDTF">2024-09-16T12:26:00Z</dcterms:created>
  <dcterms:modified xsi:type="dcterms:W3CDTF">2024-09-16T14:40:00Z</dcterms:modified>
</cp:coreProperties>
</file>